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E52AEA" w:rsidRPr="00D7510E" w:rsidRDefault="00420FD7" w:rsidP="006640EA">
      <w:pPr>
        <w:jc w:val="center"/>
        <w:rPr>
          <w:rFonts w:ascii="Candara" w:hAnsi="Candara"/>
        </w:rPr>
      </w:pPr>
      <w:r w:rsidRPr="00D7510E">
        <w:rPr>
          <w:rFonts w:ascii="Candara" w:eastAsia="Comic Sans MS" w:hAnsi="Candara" w:cs="Comic Sans MS"/>
          <w:b/>
          <w:bCs/>
          <w:color w:val="F71179"/>
          <w:sz w:val="24"/>
          <w:lang w:eastAsia="ar-SA"/>
        </w:rPr>
        <w:t>Année 2021 – 2022</w:t>
      </w:r>
      <w:bookmarkStart w:id="0" w:name="_GoBack"/>
      <w:bookmarkEnd w:id="0"/>
    </w:p>
    <w:p w:rsidR="00E52AEA" w:rsidRPr="00D7510E" w:rsidRDefault="00420FD7" w:rsidP="006640EA">
      <w:pPr>
        <w:jc w:val="center"/>
        <w:rPr>
          <w:rFonts w:ascii="Candara" w:eastAsia="Comic Sans MS" w:hAnsi="Candara" w:cs="Comic Sans MS"/>
          <w:b/>
          <w:bCs/>
          <w:color w:val="7030A0"/>
          <w:sz w:val="28"/>
          <w:u w:val="single"/>
          <w:lang w:eastAsia="ar-SA"/>
        </w:rPr>
      </w:pPr>
      <w:r w:rsidRPr="00D7510E">
        <w:rPr>
          <w:rFonts w:ascii="Candara" w:eastAsia="Comic Sans MS" w:hAnsi="Candara" w:cs="Comic Sans MS"/>
          <w:b/>
          <w:bCs/>
          <w:color w:val="7030A0"/>
          <w:sz w:val="28"/>
          <w:u w:val="single"/>
          <w:lang w:eastAsia="ar-SA"/>
        </w:rPr>
        <w:t xml:space="preserve">Accueil </w:t>
      </w:r>
      <w:r w:rsidR="00D7510E" w:rsidRPr="00D7510E">
        <w:rPr>
          <w:rFonts w:ascii="Candara" w:eastAsia="Comic Sans MS" w:hAnsi="Candara" w:cs="Comic Sans MS"/>
          <w:b/>
          <w:bCs/>
          <w:color w:val="7030A0"/>
          <w:sz w:val="28"/>
          <w:u w:val="single"/>
          <w:lang w:eastAsia="ar-SA"/>
        </w:rPr>
        <w:t>périscolaire m</w:t>
      </w:r>
      <w:r w:rsidRPr="00D7510E">
        <w:rPr>
          <w:rFonts w:ascii="Candara" w:eastAsia="Comic Sans MS" w:hAnsi="Candara" w:cs="Comic Sans MS"/>
          <w:b/>
          <w:bCs/>
          <w:color w:val="7030A0"/>
          <w:sz w:val="28"/>
          <w:u w:val="single"/>
          <w:lang w:eastAsia="ar-SA"/>
        </w:rPr>
        <w:t>aternel Francis Jammes</w:t>
      </w:r>
    </w:p>
    <w:p w:rsidR="008719D5" w:rsidRPr="00D7510E" w:rsidRDefault="008719D5" w:rsidP="006640EA">
      <w:pPr>
        <w:jc w:val="center"/>
        <w:rPr>
          <w:rFonts w:ascii="Candara" w:eastAsia="Comic Sans MS" w:hAnsi="Candara" w:cs="Comic Sans MS"/>
          <w:b/>
          <w:bCs/>
          <w:color w:val="7030A0"/>
          <w:sz w:val="28"/>
          <w:u w:val="single"/>
          <w:lang w:eastAsia="ar-SA"/>
        </w:rPr>
      </w:pPr>
    </w:p>
    <w:p w:rsidR="00FF4E50" w:rsidRPr="00D7510E" w:rsidRDefault="00FA4DC1">
      <w:pPr>
        <w:rPr>
          <w:rFonts w:ascii="Candara" w:hAnsi="Candara"/>
        </w:rPr>
      </w:pPr>
      <w:r w:rsidRPr="00D7510E">
        <w:rPr>
          <w:rFonts w:ascii="Candara" w:hAnsi="Candara"/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1AE74EBF" wp14:editId="36C4B5C0">
            <wp:simplePos x="0" y="0"/>
            <wp:positionH relativeFrom="column">
              <wp:posOffset>1967230</wp:posOffset>
            </wp:positionH>
            <wp:positionV relativeFrom="paragraph">
              <wp:posOffset>5080</wp:posOffset>
            </wp:positionV>
            <wp:extent cx="1433195" cy="1809115"/>
            <wp:effectExtent l="0" t="0" r="0" b="63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37B">
        <w:rPr>
          <w:rFonts w:ascii="Candara" w:eastAsia="Calibri" w:hAnsi="Candara" w:cs="Arial"/>
          <w:noProof/>
          <w:lang w:eastAsia="fr-FR"/>
        </w:rPr>
        <w:drawing>
          <wp:anchor distT="0" distB="0" distL="0" distR="0" simplePos="0" relativeHeight="251659264" behindDoc="1" locked="0" layoutInCell="1" allowOverlap="1" wp14:anchorId="337D61B7" wp14:editId="6C1A7096">
            <wp:simplePos x="0" y="0"/>
            <wp:positionH relativeFrom="column">
              <wp:posOffset>-86713</wp:posOffset>
            </wp:positionH>
            <wp:positionV relativeFrom="paragraph">
              <wp:posOffset>50165</wp:posOffset>
            </wp:positionV>
            <wp:extent cx="1354666" cy="1672294"/>
            <wp:effectExtent l="38100" t="38100" r="74295" b="80645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66" cy="167229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615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032" w:rsidRPr="0056537B">
        <w:rPr>
          <w:rFonts w:ascii="Candara" w:hAnsi="Candara"/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2D03C998" wp14:editId="05598984">
            <wp:simplePos x="0" y="0"/>
            <wp:positionH relativeFrom="column">
              <wp:posOffset>4011930</wp:posOffset>
            </wp:positionH>
            <wp:positionV relativeFrom="paragraph">
              <wp:posOffset>2540</wp:posOffset>
            </wp:positionV>
            <wp:extent cx="1469390" cy="1877695"/>
            <wp:effectExtent l="0" t="0" r="0" b="825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FD7" w:rsidRPr="00D7510E" w:rsidRDefault="00420FD7">
      <w:pPr>
        <w:rPr>
          <w:rFonts w:ascii="Candara" w:hAnsi="Candara"/>
        </w:rPr>
      </w:pPr>
    </w:p>
    <w:p w:rsidR="00420FD7" w:rsidRPr="00D7510E" w:rsidRDefault="00420FD7">
      <w:pPr>
        <w:rPr>
          <w:rFonts w:ascii="Candara" w:hAnsi="Candara"/>
        </w:rPr>
      </w:pPr>
    </w:p>
    <w:p w:rsidR="00420FD7" w:rsidRPr="00D7510E" w:rsidRDefault="00420FD7">
      <w:pPr>
        <w:rPr>
          <w:rFonts w:ascii="Candara" w:hAnsi="Candara"/>
          <w:b/>
        </w:rPr>
      </w:pPr>
    </w:p>
    <w:p w:rsidR="00420FD7" w:rsidRPr="00D7510E" w:rsidRDefault="00420FD7" w:rsidP="004C1032">
      <w:pPr>
        <w:ind w:left="709"/>
        <w:rPr>
          <w:rFonts w:ascii="Candara" w:hAnsi="Candara"/>
        </w:rPr>
      </w:pPr>
    </w:p>
    <w:p w:rsidR="00420FD7" w:rsidRPr="00D7510E" w:rsidRDefault="00420FD7">
      <w:pPr>
        <w:rPr>
          <w:rFonts w:ascii="Candara" w:hAnsi="Candara"/>
        </w:rPr>
      </w:pPr>
    </w:p>
    <w:p w:rsidR="00420FD7" w:rsidRPr="00D7510E" w:rsidRDefault="00FA4DC1" w:rsidP="00420FD7">
      <w:pPr>
        <w:rPr>
          <w:rFonts w:ascii="Candara" w:hAnsi="Candara"/>
        </w:rPr>
      </w:pPr>
      <w:r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 xml:space="preserve">          </w:t>
      </w:r>
      <w:r w:rsidR="00420FD7"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 xml:space="preserve">Karine                </w:t>
      </w:r>
      <w:r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ab/>
        <w:t xml:space="preserve">   </w:t>
      </w:r>
      <w:r w:rsidR="00420FD7"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>Mariame</w:t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ab/>
        <w:t xml:space="preserve">               </w:t>
      </w:r>
      <w:r w:rsidR="004C1032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 xml:space="preserve"> </w:t>
      </w:r>
      <w:r w:rsidR="00420FD7"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>Aissata</w:t>
      </w:r>
    </w:p>
    <w:p w:rsidR="00420FD7" w:rsidRPr="00D7510E" w:rsidRDefault="00FA4DC1">
      <w:pPr>
        <w:rPr>
          <w:rFonts w:ascii="Candara" w:hAnsi="Candara"/>
        </w:rPr>
      </w:pPr>
      <w:r w:rsidRPr="00D7510E">
        <w:rPr>
          <w:rFonts w:ascii="Candara" w:eastAsia="Comic Sans MS" w:hAnsi="Candara" w:cs="Comic Sans MS"/>
          <w:color w:val="000000"/>
          <w:lang w:eastAsia="ar-SA"/>
        </w:rPr>
        <w:t xml:space="preserve">       </w:t>
      </w:r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>Directrice</w:t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 xml:space="preserve"> </w:t>
      </w:r>
      <w:r w:rsidR="004C1032"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="004C1032"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 xml:space="preserve">Animatrice               </w:t>
      </w:r>
      <w:r w:rsidR="004C1032"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="004C1032"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 xml:space="preserve">             </w:t>
      </w:r>
      <w:proofErr w:type="spellStart"/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>Animatrice</w:t>
      </w:r>
      <w:proofErr w:type="spellEnd"/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 xml:space="preserve">  </w:t>
      </w:r>
    </w:p>
    <w:p w:rsidR="00420FD7" w:rsidRPr="00D7510E" w:rsidRDefault="00FA4DC1">
      <w:pPr>
        <w:rPr>
          <w:rFonts w:ascii="Candara" w:hAnsi="Candara"/>
        </w:rPr>
      </w:pPr>
      <w:r w:rsidRPr="00D7510E">
        <w:rPr>
          <w:rFonts w:ascii="Candara" w:eastAsia="Calibri" w:hAnsi="Candara" w:cs="Arial"/>
          <w:noProof/>
          <w:lang w:eastAsia="fr-FR"/>
        </w:rPr>
        <w:drawing>
          <wp:anchor distT="0" distB="0" distL="0" distR="0" simplePos="0" relativeHeight="251670528" behindDoc="1" locked="0" layoutInCell="1" allowOverlap="1" wp14:anchorId="21852CA7" wp14:editId="0D0EBAA5">
            <wp:simplePos x="0" y="0"/>
            <wp:positionH relativeFrom="column">
              <wp:posOffset>-86995</wp:posOffset>
            </wp:positionH>
            <wp:positionV relativeFrom="paragraph">
              <wp:posOffset>190782</wp:posOffset>
            </wp:positionV>
            <wp:extent cx="1332089" cy="1710912"/>
            <wp:effectExtent l="38100" t="38100" r="78105" b="8001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1272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615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37B">
        <w:rPr>
          <w:rFonts w:ascii="Candara" w:hAnsi="Candara"/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091AF35B" wp14:editId="69F6B25D">
            <wp:simplePos x="0" y="0"/>
            <wp:positionH relativeFrom="column">
              <wp:posOffset>4011930</wp:posOffset>
            </wp:positionH>
            <wp:positionV relativeFrom="paragraph">
              <wp:posOffset>185561</wp:posOffset>
            </wp:positionV>
            <wp:extent cx="1493520" cy="18288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032" w:rsidRPr="0056537B">
        <w:rPr>
          <w:rFonts w:ascii="Candara" w:hAnsi="Candara"/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172600C" wp14:editId="6BDB6FA5">
            <wp:simplePos x="0" y="0"/>
            <wp:positionH relativeFrom="column">
              <wp:posOffset>2005965</wp:posOffset>
            </wp:positionH>
            <wp:positionV relativeFrom="paragraph">
              <wp:posOffset>190500</wp:posOffset>
            </wp:positionV>
            <wp:extent cx="1396365" cy="181673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FD7" w:rsidRPr="00D7510E" w:rsidRDefault="00420FD7">
      <w:pPr>
        <w:rPr>
          <w:rFonts w:ascii="Candara" w:hAnsi="Candara"/>
        </w:rPr>
      </w:pPr>
    </w:p>
    <w:p w:rsidR="00420FD7" w:rsidRPr="00D7510E" w:rsidRDefault="00420FD7">
      <w:pPr>
        <w:rPr>
          <w:rFonts w:ascii="Candara" w:hAnsi="Candara"/>
        </w:rPr>
      </w:pPr>
    </w:p>
    <w:p w:rsidR="00420FD7" w:rsidRPr="00D7510E" w:rsidRDefault="00420FD7">
      <w:pPr>
        <w:rPr>
          <w:rFonts w:ascii="Candara" w:hAnsi="Candara"/>
        </w:rPr>
      </w:pPr>
    </w:p>
    <w:p w:rsidR="00420FD7" w:rsidRPr="00D7510E" w:rsidRDefault="00420FD7" w:rsidP="00420FD7">
      <w:pPr>
        <w:tabs>
          <w:tab w:val="left" w:pos="6104"/>
        </w:tabs>
        <w:rPr>
          <w:rFonts w:ascii="Candara" w:hAnsi="Candara"/>
        </w:rPr>
      </w:pPr>
      <w:r w:rsidRPr="00D7510E">
        <w:rPr>
          <w:rFonts w:ascii="Candara" w:hAnsi="Candara"/>
        </w:rPr>
        <w:tab/>
      </w:r>
    </w:p>
    <w:p w:rsidR="004C1032" w:rsidRPr="00D7510E" w:rsidRDefault="004C1032" w:rsidP="00420FD7">
      <w:pPr>
        <w:suppressAutoHyphens/>
        <w:spacing w:after="0" w:line="100" w:lineRule="atLeast"/>
        <w:ind w:left="720"/>
        <w:rPr>
          <w:rFonts w:ascii="Candara" w:hAnsi="Candara"/>
        </w:rPr>
      </w:pPr>
    </w:p>
    <w:p w:rsidR="004C1032" w:rsidRPr="00D7510E" w:rsidRDefault="004C1032" w:rsidP="00420FD7">
      <w:pPr>
        <w:suppressAutoHyphens/>
        <w:spacing w:after="0" w:line="100" w:lineRule="atLeast"/>
        <w:ind w:left="720"/>
        <w:rPr>
          <w:rFonts w:ascii="Candara" w:hAnsi="Candara"/>
        </w:rPr>
      </w:pPr>
    </w:p>
    <w:p w:rsidR="004C1032" w:rsidRPr="00D7510E" w:rsidRDefault="004C1032" w:rsidP="00420FD7">
      <w:pPr>
        <w:suppressAutoHyphens/>
        <w:spacing w:after="0" w:line="100" w:lineRule="atLeast"/>
        <w:ind w:left="720"/>
        <w:rPr>
          <w:rFonts w:ascii="Candara" w:eastAsia="Comic Sans MS" w:hAnsi="Candara" w:cs="Comic Sans MS"/>
          <w:b/>
          <w:lang w:eastAsia="ar-SA"/>
        </w:rPr>
      </w:pP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</w:p>
    <w:p w:rsidR="00FA4DC1" w:rsidRPr="00D7510E" w:rsidRDefault="004C1032" w:rsidP="00FA4DC1">
      <w:pPr>
        <w:suppressAutoHyphens/>
        <w:spacing w:after="0" w:line="100" w:lineRule="atLeast"/>
        <w:rPr>
          <w:rFonts w:ascii="Candara" w:eastAsia="Comic Sans MS" w:hAnsi="Candara" w:cs="Comic Sans MS"/>
          <w:b/>
          <w:lang w:eastAsia="ar-SA"/>
        </w:rPr>
      </w:pP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="00FA4DC1" w:rsidRPr="00D7510E">
        <w:rPr>
          <w:rFonts w:ascii="Candara" w:eastAsia="Comic Sans MS" w:hAnsi="Candara" w:cs="Comic Sans MS"/>
          <w:b/>
          <w:lang w:eastAsia="ar-SA"/>
        </w:rPr>
        <w:tab/>
      </w:r>
    </w:p>
    <w:p w:rsidR="004C1032" w:rsidRPr="00D7510E" w:rsidRDefault="00FA4DC1" w:rsidP="00FA4DC1">
      <w:pPr>
        <w:suppressAutoHyphens/>
        <w:spacing w:after="0" w:line="100" w:lineRule="atLeast"/>
        <w:rPr>
          <w:rFonts w:ascii="Candara" w:eastAsia="Comic Sans MS" w:hAnsi="Candara" w:cs="Comic Sans MS"/>
          <w:b/>
          <w:lang w:eastAsia="ar-SA"/>
        </w:rPr>
      </w:pPr>
      <w:r w:rsidRPr="00D7510E">
        <w:rPr>
          <w:rFonts w:ascii="Candara" w:eastAsia="Comic Sans MS" w:hAnsi="Candara" w:cs="Comic Sans MS"/>
          <w:b/>
          <w:lang w:eastAsia="ar-SA"/>
        </w:rPr>
        <w:t xml:space="preserve">     </w:t>
      </w:r>
      <w:r w:rsidR="004C1032" w:rsidRPr="00D7510E">
        <w:rPr>
          <w:rFonts w:ascii="Candara" w:eastAsia="Comic Sans MS" w:hAnsi="Candara" w:cs="Comic Sans MS"/>
          <w:b/>
          <w:lang w:eastAsia="ar-SA"/>
        </w:rPr>
        <w:t>Christelle</w:t>
      </w:r>
      <w:r w:rsidR="004C1032" w:rsidRPr="00D7510E">
        <w:rPr>
          <w:rFonts w:ascii="Candara" w:eastAsia="Comic Sans MS" w:hAnsi="Candara" w:cs="Comic Sans MS"/>
          <w:b/>
          <w:lang w:eastAsia="ar-SA"/>
        </w:rPr>
        <w:tab/>
      </w:r>
      <w:r w:rsidR="004C1032" w:rsidRPr="00D7510E">
        <w:rPr>
          <w:rFonts w:ascii="Candara" w:eastAsia="Comic Sans MS" w:hAnsi="Candara" w:cs="Comic Sans MS"/>
          <w:b/>
          <w:lang w:eastAsia="ar-SA"/>
        </w:rPr>
        <w:tab/>
      </w:r>
      <w:r w:rsidR="004C1032"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 xml:space="preserve">                 </w:t>
      </w:r>
      <w:r w:rsidR="004C1032" w:rsidRPr="00D7510E">
        <w:rPr>
          <w:rFonts w:ascii="Candara" w:eastAsia="Comic Sans MS" w:hAnsi="Candara" w:cs="Comic Sans MS"/>
          <w:b/>
          <w:lang w:eastAsia="ar-SA"/>
        </w:rPr>
        <w:t xml:space="preserve"> Mhaelle  </w:t>
      </w:r>
      <w:r w:rsidR="004C1032" w:rsidRPr="00D7510E">
        <w:rPr>
          <w:rFonts w:ascii="Candara" w:eastAsia="Comic Sans MS" w:hAnsi="Candara" w:cs="Comic Sans MS"/>
          <w:b/>
          <w:lang w:eastAsia="ar-SA"/>
        </w:rPr>
        <w:tab/>
      </w:r>
      <w:r w:rsidR="004C1032" w:rsidRPr="00D7510E">
        <w:rPr>
          <w:rFonts w:ascii="Candara" w:eastAsia="Comic Sans MS" w:hAnsi="Candara" w:cs="Comic Sans MS"/>
          <w:b/>
          <w:lang w:eastAsia="ar-SA"/>
        </w:rPr>
        <w:tab/>
      </w:r>
      <w:r w:rsidR="004C1032" w:rsidRPr="00D7510E">
        <w:rPr>
          <w:rFonts w:ascii="Candara" w:eastAsia="Comic Sans MS" w:hAnsi="Candara" w:cs="Comic Sans MS"/>
          <w:b/>
          <w:lang w:eastAsia="ar-SA"/>
        </w:rPr>
        <w:tab/>
      </w:r>
      <w:r w:rsidR="004C1032" w:rsidRPr="00D7510E">
        <w:rPr>
          <w:rFonts w:ascii="Candara" w:eastAsia="Comic Sans MS" w:hAnsi="Candara" w:cs="Comic Sans MS"/>
          <w:b/>
          <w:lang w:eastAsia="ar-SA"/>
        </w:rPr>
        <w:tab/>
        <w:t>Antoine</w:t>
      </w:r>
    </w:p>
    <w:p w:rsidR="004C1032" w:rsidRPr="00D7510E" w:rsidRDefault="004C1032" w:rsidP="00420FD7">
      <w:pPr>
        <w:suppressAutoHyphens/>
        <w:spacing w:after="0" w:line="100" w:lineRule="atLeast"/>
        <w:ind w:left="720"/>
        <w:rPr>
          <w:rFonts w:ascii="Candara" w:hAnsi="Candara"/>
        </w:rPr>
      </w:pP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  <w:t xml:space="preserve">  </w:t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ab/>
      </w:r>
    </w:p>
    <w:p w:rsidR="00420FD7" w:rsidRPr="00D7510E" w:rsidRDefault="00FA4DC1" w:rsidP="00FA4DC1">
      <w:pPr>
        <w:suppressAutoHyphens/>
        <w:spacing w:after="0" w:line="100" w:lineRule="atLeast"/>
        <w:rPr>
          <w:rFonts w:ascii="Candara" w:eastAsia="Comic Sans MS" w:hAnsi="Candara" w:cs="Comic Sans MS"/>
          <w:lang w:eastAsia="ar-SA"/>
        </w:rPr>
      </w:pPr>
      <w:r w:rsidRPr="00D7510E">
        <w:rPr>
          <w:rFonts w:ascii="Candara" w:eastAsia="Comic Sans MS" w:hAnsi="Candara" w:cs="Comic Sans MS"/>
          <w:color w:val="000000"/>
          <w:lang w:eastAsia="ar-SA"/>
        </w:rPr>
        <w:t xml:space="preserve">   </w:t>
      </w:r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>Animatrice</w:t>
      </w:r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ab/>
        <w:t xml:space="preserve"> </w:t>
      </w:r>
      <w:r w:rsidR="004C1032"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 xml:space="preserve">             </w:t>
      </w:r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 xml:space="preserve"> </w:t>
      </w:r>
      <w:proofErr w:type="spellStart"/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>Animatrice</w:t>
      </w:r>
      <w:proofErr w:type="spellEnd"/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 xml:space="preserve">                  </w:t>
      </w:r>
      <w:r w:rsidR="004C1032"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="004C1032"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color w:val="000000"/>
          <w:lang w:eastAsia="ar-SA"/>
        </w:rPr>
        <w:t xml:space="preserve">            </w:t>
      </w:r>
      <w:r w:rsidR="00420FD7" w:rsidRPr="00D7510E">
        <w:rPr>
          <w:rFonts w:ascii="Candara" w:eastAsia="Comic Sans MS" w:hAnsi="Candara" w:cs="Comic Sans MS"/>
          <w:color w:val="000000"/>
          <w:lang w:eastAsia="ar-SA"/>
        </w:rPr>
        <w:t>Animateur</w:t>
      </w:r>
    </w:p>
    <w:p w:rsidR="00420FD7" w:rsidRPr="00D7510E" w:rsidRDefault="00420FD7">
      <w:pPr>
        <w:rPr>
          <w:rFonts w:ascii="Candara" w:hAnsi="Candara"/>
        </w:rPr>
      </w:pPr>
      <w:r w:rsidRPr="00D7510E">
        <w:rPr>
          <w:rFonts w:ascii="Candara" w:eastAsia="Comic Sans MS" w:hAnsi="Candara" w:cs="Comic Sans MS"/>
          <w:lang w:eastAsia="ar-SA"/>
        </w:rPr>
        <w:tab/>
      </w:r>
      <w:r w:rsidRPr="00D7510E">
        <w:rPr>
          <w:rFonts w:ascii="Candara" w:eastAsia="Comic Sans MS" w:hAnsi="Candara" w:cs="Comic Sans MS"/>
          <w:b/>
          <w:lang w:eastAsia="ar-SA"/>
        </w:rPr>
        <w:t xml:space="preserve">      </w:t>
      </w:r>
      <w:r w:rsidR="004C1032" w:rsidRPr="00D7510E">
        <w:rPr>
          <w:rFonts w:ascii="Candara" w:eastAsia="Comic Sans MS" w:hAnsi="Candara" w:cs="Comic Sans MS"/>
          <w:b/>
          <w:lang w:eastAsia="ar-SA"/>
        </w:rPr>
        <w:tab/>
      </w:r>
      <w:r w:rsidR="004C1032" w:rsidRPr="00D7510E">
        <w:rPr>
          <w:rFonts w:ascii="Candara" w:eastAsia="Comic Sans MS" w:hAnsi="Candara" w:cs="Comic Sans MS"/>
          <w:b/>
          <w:lang w:eastAsia="ar-SA"/>
        </w:rPr>
        <w:tab/>
      </w:r>
    </w:p>
    <w:p w:rsidR="00461650" w:rsidRPr="00D7510E" w:rsidRDefault="00420FD7" w:rsidP="00EC38F6">
      <w:pPr>
        <w:suppressAutoHyphens/>
        <w:spacing w:after="0" w:line="240" w:lineRule="auto"/>
        <w:ind w:left="708" w:firstLine="708"/>
        <w:rPr>
          <w:rFonts w:ascii="Candara" w:eastAsia="Comic Sans MS" w:hAnsi="Candara" w:cs="Comic Sans MS"/>
          <w:color w:val="000000"/>
          <w:sz w:val="24"/>
          <w:szCs w:val="24"/>
          <w:lang w:eastAsia="ar-SA"/>
        </w:rPr>
      </w:pPr>
      <w:r w:rsidRPr="00D7510E">
        <w:rPr>
          <w:rFonts w:ascii="Candara" w:eastAsia="Comic Sans MS" w:hAnsi="Candara" w:cs="Comic Sans MS"/>
          <w:b/>
          <w:color w:val="000000"/>
          <w:sz w:val="24"/>
          <w:szCs w:val="24"/>
          <w:u w:val="single"/>
          <w:lang w:eastAsia="ar-SA"/>
        </w:rPr>
        <w:t xml:space="preserve">L’équipe </w:t>
      </w:r>
      <w:r w:rsidR="006A5B6A" w:rsidRPr="00D7510E">
        <w:rPr>
          <w:rFonts w:ascii="Candara" w:eastAsia="Comic Sans MS" w:hAnsi="Candara" w:cs="Comic Sans MS"/>
          <w:b/>
          <w:color w:val="000000"/>
          <w:sz w:val="24"/>
          <w:szCs w:val="24"/>
          <w:u w:val="single"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b/>
          <w:color w:val="000000"/>
          <w:sz w:val="24"/>
          <w:szCs w:val="24"/>
          <w:u w:val="single"/>
          <w:lang w:eastAsia="ar-SA"/>
        </w:rPr>
        <w:t xml:space="preserve">accueille </w:t>
      </w:r>
      <w:r w:rsidR="006A5B6A" w:rsidRPr="00D7510E">
        <w:rPr>
          <w:rFonts w:ascii="Candara" w:eastAsia="Comic Sans MS" w:hAnsi="Candara" w:cs="Comic Sans MS"/>
          <w:b/>
          <w:color w:val="000000"/>
          <w:sz w:val="24"/>
          <w:szCs w:val="24"/>
          <w:u w:val="single"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b/>
          <w:color w:val="000000"/>
          <w:sz w:val="24"/>
          <w:szCs w:val="24"/>
          <w:u w:val="single"/>
          <w:lang w:eastAsia="ar-SA"/>
        </w:rPr>
        <w:t>vos enfants</w:t>
      </w:r>
      <w:r w:rsidR="00B30D43" w:rsidRPr="00D7510E">
        <w:rPr>
          <w:rFonts w:ascii="Candara" w:eastAsia="Comic Sans MS" w:hAnsi="Candara" w:cs="Comic Sans MS"/>
          <w:color w:val="000000"/>
          <w:sz w:val="24"/>
          <w:szCs w:val="24"/>
          <w:lang w:eastAsia="ar-SA"/>
        </w:rPr>
        <w:t xml:space="preserve"> : </w:t>
      </w:r>
    </w:p>
    <w:p w:rsidR="00420FD7" w:rsidRPr="00D7510E" w:rsidRDefault="00420FD7" w:rsidP="00420FD7">
      <w:pPr>
        <w:suppressAutoHyphens/>
        <w:spacing w:after="0" w:line="240" w:lineRule="auto"/>
        <w:ind w:left="1428"/>
        <w:rPr>
          <w:rFonts w:ascii="Candara" w:eastAsia="Comic Sans MS" w:hAnsi="Candara" w:cs="Comic Sans MS"/>
          <w:b/>
          <w:bCs/>
          <w:lang w:eastAsia="ar-SA"/>
        </w:rPr>
      </w:pP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</w:p>
    <w:p w:rsidR="00461650" w:rsidRPr="00D7510E" w:rsidRDefault="00B30D43" w:rsidP="00420FD7">
      <w:pPr>
        <w:suppressAutoHyphens/>
        <w:spacing w:after="0" w:line="240" w:lineRule="auto"/>
        <w:rPr>
          <w:rFonts w:ascii="Candara" w:eastAsia="Comic Sans MS" w:hAnsi="Candara" w:cs="Comic Sans MS"/>
          <w:u w:val="single"/>
          <w:lang w:eastAsia="ar-SA"/>
        </w:rPr>
      </w:pPr>
      <w:r w:rsidRPr="00D7510E">
        <w:rPr>
          <w:rFonts w:ascii="Candara" w:eastAsia="Comic Sans MS" w:hAnsi="Candara" w:cs="Comic Sans MS"/>
          <w:u w:val="single"/>
          <w:lang w:eastAsia="ar-SA"/>
        </w:rPr>
        <w:t>Les lundis, mardis, jeudis et vendredis</w:t>
      </w:r>
      <w:r w:rsidRPr="00D7510E">
        <w:rPr>
          <w:rFonts w:ascii="Candara" w:eastAsia="Comic Sans MS" w:hAnsi="Candara" w:cs="Comic Sans MS"/>
          <w:lang w:eastAsia="ar-SA"/>
        </w:rPr>
        <w:t> :</w:t>
      </w:r>
      <w:r w:rsidRPr="00D7510E">
        <w:rPr>
          <w:rFonts w:ascii="Candara" w:eastAsia="Comic Sans MS" w:hAnsi="Candara" w:cs="Comic Sans MS"/>
          <w:u w:val="single"/>
          <w:lang w:eastAsia="ar-SA"/>
        </w:rPr>
        <w:t xml:space="preserve"> </w:t>
      </w:r>
    </w:p>
    <w:p w:rsidR="00461650" w:rsidRPr="00D7510E" w:rsidRDefault="00461650" w:rsidP="00420FD7">
      <w:pPr>
        <w:suppressAutoHyphens/>
        <w:spacing w:after="0" w:line="240" w:lineRule="auto"/>
        <w:rPr>
          <w:rFonts w:ascii="Candara" w:eastAsia="Comic Sans MS" w:hAnsi="Candara" w:cs="Comic Sans MS"/>
          <w:u w:val="single"/>
          <w:lang w:eastAsia="ar-SA"/>
        </w:rPr>
      </w:pPr>
    </w:p>
    <w:p w:rsidR="00461650" w:rsidRPr="00D7510E" w:rsidRDefault="00B30D43" w:rsidP="00EC38F6">
      <w:pPr>
        <w:pStyle w:val="Paragraphedeliste"/>
        <w:numPr>
          <w:ilvl w:val="0"/>
          <w:numId w:val="8"/>
        </w:numPr>
        <w:suppressAutoHyphens/>
        <w:spacing w:after="0" w:line="240" w:lineRule="auto"/>
        <w:rPr>
          <w:rFonts w:ascii="Candara" w:eastAsia="Comic Sans MS" w:hAnsi="Candara" w:cs="Comic Sans MS"/>
          <w:b/>
          <w:bCs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>Le</w:t>
      </w:r>
      <w:r w:rsidR="00420FD7" w:rsidRPr="00D7510E">
        <w:rPr>
          <w:rFonts w:ascii="Candara" w:eastAsia="Comic Sans MS" w:hAnsi="Candara" w:cs="Comic Sans MS"/>
          <w:lang w:eastAsia="ar-SA"/>
        </w:rPr>
        <w:t xml:space="preserve"> matin</w:t>
      </w:r>
      <w:r w:rsidR="00461650" w:rsidRPr="00D7510E">
        <w:rPr>
          <w:rFonts w:ascii="Candara" w:eastAsia="Comic Sans MS" w:hAnsi="Candara" w:cs="Comic Sans MS"/>
          <w:lang w:eastAsia="ar-SA"/>
        </w:rPr>
        <w:t> :</w:t>
      </w:r>
      <w:r w:rsidR="00420FD7" w:rsidRPr="00D7510E">
        <w:rPr>
          <w:rFonts w:ascii="Candara" w:eastAsia="Comic Sans MS" w:hAnsi="Candara" w:cs="Comic Sans MS"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b/>
          <w:lang w:eastAsia="ar-SA"/>
        </w:rPr>
        <w:t>de</w:t>
      </w:r>
      <w:r w:rsidRPr="00D7510E">
        <w:rPr>
          <w:rFonts w:ascii="Candara" w:eastAsia="Comic Sans MS" w:hAnsi="Candara" w:cs="Comic Sans MS"/>
          <w:lang w:eastAsia="ar-SA"/>
        </w:rPr>
        <w:t xml:space="preserve"> </w:t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 xml:space="preserve">7h15 </w:t>
      </w:r>
      <w:r w:rsidRPr="00D7510E">
        <w:rPr>
          <w:rFonts w:ascii="Candara" w:eastAsia="Comic Sans MS" w:hAnsi="Candara" w:cs="Comic Sans MS"/>
          <w:b/>
          <w:bCs/>
          <w:lang w:eastAsia="ar-SA"/>
        </w:rPr>
        <w:t>à</w:t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 xml:space="preserve">8h45 </w:t>
      </w:r>
    </w:p>
    <w:p w:rsidR="00420FD7" w:rsidRPr="00D7510E" w:rsidRDefault="00420FD7" w:rsidP="00420FD7">
      <w:pPr>
        <w:suppressAutoHyphens/>
        <w:spacing w:after="0" w:line="240" w:lineRule="auto"/>
        <w:rPr>
          <w:rFonts w:ascii="Candara" w:eastAsia="Comic Sans MS" w:hAnsi="Candara" w:cs="Comic Sans MS"/>
          <w:lang w:eastAsia="ar-SA"/>
        </w:rPr>
      </w:pPr>
      <w:r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Pr="00D7510E">
        <w:rPr>
          <w:rFonts w:ascii="Candara" w:eastAsia="Comic Sans MS" w:hAnsi="Candara" w:cs="Comic Sans MS"/>
          <w:b/>
          <w:bCs/>
          <w:lang w:eastAsia="ar-SA"/>
        </w:rPr>
        <w:tab/>
      </w:r>
    </w:p>
    <w:p w:rsidR="00461650" w:rsidRPr="00D7510E" w:rsidRDefault="00461650" w:rsidP="00EC38F6">
      <w:pPr>
        <w:pStyle w:val="Paragraphedeliste"/>
        <w:numPr>
          <w:ilvl w:val="0"/>
          <w:numId w:val="8"/>
        </w:numPr>
        <w:suppressAutoHyphens/>
        <w:spacing w:after="0" w:line="240" w:lineRule="auto"/>
        <w:rPr>
          <w:rFonts w:ascii="Candara" w:eastAsia="Comic Sans MS" w:hAnsi="Candara" w:cs="Comic Sans MS"/>
          <w:b/>
          <w:bCs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 xml:space="preserve">Le </w:t>
      </w:r>
      <w:r w:rsidR="00B30D43" w:rsidRPr="00D7510E">
        <w:rPr>
          <w:rFonts w:ascii="Candara" w:eastAsia="Comic Sans MS" w:hAnsi="Candara" w:cs="Comic Sans MS"/>
          <w:lang w:eastAsia="ar-SA"/>
        </w:rPr>
        <w:t>midi</w:t>
      </w:r>
      <w:r w:rsidRPr="00D7510E">
        <w:rPr>
          <w:rFonts w:ascii="Candara" w:eastAsia="Comic Sans MS" w:hAnsi="Candara" w:cs="Comic Sans MS"/>
          <w:lang w:eastAsia="ar-SA"/>
        </w:rPr>
        <w:t> :</w:t>
      </w:r>
      <w:r w:rsidR="00420FD7" w:rsidRPr="00D7510E">
        <w:rPr>
          <w:rFonts w:ascii="Candara" w:eastAsia="Comic Sans MS" w:hAnsi="Candara" w:cs="Comic Sans MS"/>
          <w:lang w:eastAsia="ar-SA"/>
        </w:rPr>
        <w:t xml:space="preserve"> </w:t>
      </w:r>
      <w:r w:rsidR="00B30D43" w:rsidRPr="00D7510E">
        <w:rPr>
          <w:rFonts w:ascii="Candara" w:eastAsia="Comic Sans MS" w:hAnsi="Candara" w:cs="Comic Sans MS"/>
          <w:b/>
          <w:lang w:eastAsia="ar-SA"/>
        </w:rPr>
        <w:t>de</w:t>
      </w:r>
      <w:r w:rsidRPr="00D7510E">
        <w:rPr>
          <w:rFonts w:ascii="Candara" w:eastAsia="Comic Sans MS" w:hAnsi="Candara" w:cs="Comic Sans MS"/>
          <w:lang w:eastAsia="ar-SA"/>
        </w:rPr>
        <w:t xml:space="preserve"> </w:t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 xml:space="preserve">11h45 </w:t>
      </w:r>
      <w:r w:rsidR="00B30D43" w:rsidRPr="00D7510E">
        <w:rPr>
          <w:rFonts w:ascii="Candara" w:eastAsia="Comic Sans MS" w:hAnsi="Candara" w:cs="Comic Sans MS"/>
          <w:b/>
          <w:bCs/>
          <w:lang w:eastAsia="ar-SA"/>
        </w:rPr>
        <w:t>à</w:t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 xml:space="preserve"> 13h30 </w:t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D7510E">
        <w:rPr>
          <w:rFonts w:ascii="Candara" w:eastAsia="Comic Sans MS" w:hAnsi="Candara" w:cs="Comic Sans MS"/>
          <w:b/>
          <w:bCs/>
          <w:lang w:eastAsia="ar-SA"/>
        </w:rPr>
        <w:tab/>
      </w:r>
    </w:p>
    <w:p w:rsidR="00461650" w:rsidRPr="00D7510E" w:rsidRDefault="00461650" w:rsidP="00420FD7">
      <w:pPr>
        <w:suppressAutoHyphens/>
        <w:spacing w:after="0" w:line="240" w:lineRule="auto"/>
        <w:rPr>
          <w:rFonts w:ascii="Candara" w:eastAsia="Comic Sans MS" w:hAnsi="Candara" w:cs="Comic Sans MS"/>
          <w:b/>
          <w:bCs/>
          <w:lang w:eastAsia="ar-SA"/>
        </w:rPr>
      </w:pPr>
    </w:p>
    <w:p w:rsidR="00461650" w:rsidRPr="00D7510E" w:rsidRDefault="00420FD7" w:rsidP="00EC38F6">
      <w:pPr>
        <w:pStyle w:val="Paragraphedeliste"/>
        <w:numPr>
          <w:ilvl w:val="0"/>
          <w:numId w:val="8"/>
        </w:numPr>
        <w:suppressAutoHyphens/>
        <w:spacing w:after="0" w:line="240" w:lineRule="auto"/>
        <w:rPr>
          <w:rFonts w:ascii="Candara" w:eastAsia="Comic Sans MS" w:hAnsi="Candara" w:cs="Comic Sans MS"/>
          <w:b/>
          <w:bCs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>L</w:t>
      </w:r>
      <w:r w:rsidR="00B30D43" w:rsidRPr="00D7510E">
        <w:rPr>
          <w:rFonts w:ascii="Candara" w:eastAsia="Comic Sans MS" w:hAnsi="Candara" w:cs="Comic Sans MS"/>
          <w:lang w:eastAsia="ar-SA"/>
        </w:rPr>
        <w:t>e</w:t>
      </w:r>
      <w:r w:rsidRPr="00D7510E">
        <w:rPr>
          <w:rFonts w:ascii="Candara" w:eastAsia="Comic Sans MS" w:hAnsi="Candara" w:cs="Comic Sans MS"/>
          <w:lang w:eastAsia="ar-SA"/>
        </w:rPr>
        <w:t xml:space="preserve"> soir</w:t>
      </w:r>
      <w:r w:rsidR="00461650" w:rsidRPr="00D7510E">
        <w:rPr>
          <w:rFonts w:ascii="Candara" w:eastAsia="Comic Sans MS" w:hAnsi="Candara" w:cs="Comic Sans MS"/>
          <w:lang w:eastAsia="ar-SA"/>
        </w:rPr>
        <w:t xml:space="preserve"> </w:t>
      </w:r>
      <w:r w:rsidR="00B30D43" w:rsidRPr="00D7510E">
        <w:rPr>
          <w:rFonts w:ascii="Candara" w:eastAsia="Comic Sans MS" w:hAnsi="Candara" w:cs="Comic Sans MS"/>
          <w:lang w:eastAsia="ar-SA"/>
        </w:rPr>
        <w:t xml:space="preserve">: </w:t>
      </w:r>
      <w:r w:rsidRPr="00D7510E">
        <w:rPr>
          <w:rFonts w:ascii="Candara" w:eastAsia="Comic Sans MS" w:hAnsi="Candara" w:cs="Comic Sans MS"/>
          <w:lang w:eastAsia="ar-SA"/>
        </w:rPr>
        <w:t xml:space="preserve"> </w:t>
      </w:r>
      <w:r w:rsidR="00B30D43" w:rsidRPr="00D7510E">
        <w:rPr>
          <w:rFonts w:ascii="Candara" w:eastAsia="Comic Sans MS" w:hAnsi="Candara" w:cs="Comic Sans MS"/>
          <w:lang w:eastAsia="ar-SA"/>
        </w:rPr>
        <w:t xml:space="preserve"> </w:t>
      </w:r>
      <w:r w:rsidR="00B30D43" w:rsidRPr="00D7510E">
        <w:rPr>
          <w:rFonts w:ascii="Candara" w:eastAsia="Comic Sans MS" w:hAnsi="Candara" w:cs="Comic Sans MS"/>
          <w:b/>
          <w:lang w:eastAsia="ar-SA"/>
        </w:rPr>
        <w:t>de</w:t>
      </w:r>
      <w:r w:rsidR="00B30D43" w:rsidRPr="00D7510E">
        <w:rPr>
          <w:rFonts w:ascii="Candara" w:eastAsia="Comic Sans MS" w:hAnsi="Candara" w:cs="Comic Sans MS"/>
          <w:lang w:eastAsia="ar-SA"/>
        </w:rPr>
        <w:t xml:space="preserve">  </w:t>
      </w:r>
      <w:r w:rsidRPr="00D7510E">
        <w:rPr>
          <w:rFonts w:ascii="Candara" w:eastAsia="Comic Sans MS" w:hAnsi="Candara" w:cs="Comic Sans MS"/>
          <w:b/>
          <w:bCs/>
          <w:lang w:eastAsia="ar-SA"/>
        </w:rPr>
        <w:t xml:space="preserve">16h30 </w:t>
      </w:r>
      <w:r w:rsidR="00B30D43" w:rsidRPr="00D7510E">
        <w:rPr>
          <w:rFonts w:ascii="Candara" w:eastAsia="Comic Sans MS" w:hAnsi="Candara" w:cs="Comic Sans MS"/>
          <w:b/>
          <w:bCs/>
          <w:lang w:eastAsia="ar-SA"/>
        </w:rPr>
        <w:t>à</w:t>
      </w:r>
      <w:r w:rsidRPr="00D7510E">
        <w:rPr>
          <w:rFonts w:ascii="Candara" w:eastAsia="Comic Sans MS" w:hAnsi="Candara" w:cs="Comic Sans MS"/>
          <w:b/>
          <w:bCs/>
          <w:lang w:eastAsia="ar-SA"/>
        </w:rPr>
        <w:t xml:space="preserve"> 18h50    </w:t>
      </w:r>
    </w:p>
    <w:p w:rsidR="00F8588F" w:rsidRPr="00D7510E" w:rsidRDefault="00F8588F" w:rsidP="00F8588F">
      <w:pPr>
        <w:pStyle w:val="Paragraphedeliste"/>
        <w:rPr>
          <w:rFonts w:ascii="Candara" w:eastAsia="Comic Sans MS" w:hAnsi="Candara" w:cs="Comic Sans MS"/>
          <w:b/>
          <w:bCs/>
          <w:lang w:eastAsia="ar-SA"/>
        </w:rPr>
      </w:pPr>
    </w:p>
    <w:p w:rsidR="00F8588F" w:rsidRPr="00D7510E" w:rsidRDefault="00420FD7" w:rsidP="008719D5">
      <w:pPr>
        <w:suppressAutoHyphens/>
        <w:spacing w:after="0" w:line="240" w:lineRule="auto"/>
        <w:rPr>
          <w:rFonts w:ascii="Candara" w:eastAsia="Comic Sans MS" w:hAnsi="Candara" w:cs="Comic Sans MS"/>
          <w:b/>
          <w:bCs/>
          <w:color w:val="000000"/>
          <w:lang w:eastAsia="ar-SA"/>
        </w:rPr>
      </w:pPr>
      <w:r w:rsidRPr="00D7510E">
        <w:rPr>
          <w:rFonts w:ascii="Candara" w:eastAsia="Comic Sans MS" w:hAnsi="Candara" w:cs="Comic Sans MS"/>
          <w:b/>
          <w:bCs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color w:val="000000"/>
          <w:u w:val="single"/>
          <w:lang w:eastAsia="ar-SA"/>
        </w:rPr>
        <w:t>Le</w:t>
      </w:r>
      <w:r w:rsidR="00F8588F" w:rsidRPr="00D7510E">
        <w:rPr>
          <w:rFonts w:ascii="Candara" w:eastAsia="Comic Sans MS" w:hAnsi="Candara" w:cs="Comic Sans MS"/>
          <w:color w:val="000000"/>
          <w:u w:val="single"/>
          <w:lang w:eastAsia="ar-SA"/>
        </w:rPr>
        <w:t>s</w:t>
      </w:r>
      <w:r w:rsidRPr="00D7510E">
        <w:rPr>
          <w:rFonts w:ascii="Candara" w:eastAsia="Comic Sans MS" w:hAnsi="Candara" w:cs="Comic Sans MS"/>
          <w:color w:val="000000"/>
          <w:u w:val="single"/>
          <w:lang w:eastAsia="ar-SA"/>
        </w:rPr>
        <w:t xml:space="preserve"> mercredi</w:t>
      </w:r>
      <w:r w:rsidR="00F8588F" w:rsidRPr="00D7510E">
        <w:rPr>
          <w:rFonts w:ascii="Candara" w:eastAsia="Comic Sans MS" w:hAnsi="Candara" w:cs="Comic Sans MS"/>
          <w:color w:val="000000"/>
          <w:u w:val="single"/>
          <w:lang w:eastAsia="ar-SA"/>
        </w:rPr>
        <w:t>s</w:t>
      </w:r>
      <w:r w:rsidRPr="00D7510E">
        <w:rPr>
          <w:rFonts w:ascii="Candara" w:eastAsia="Comic Sans MS" w:hAnsi="Candara" w:cs="Comic Sans MS"/>
          <w:color w:val="000000"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bCs/>
          <w:color w:val="000000"/>
          <w:lang w:eastAsia="ar-SA"/>
        </w:rPr>
        <w:t>:</w:t>
      </w:r>
      <w:r w:rsidRPr="00D7510E">
        <w:rPr>
          <w:rFonts w:ascii="Candara" w:eastAsia="Comic Sans MS" w:hAnsi="Candara" w:cs="Comic Sans MS"/>
          <w:bCs/>
          <w:color w:val="000000"/>
          <w:sz w:val="24"/>
          <w:szCs w:val="24"/>
          <w:lang w:eastAsia="ar-SA"/>
        </w:rPr>
        <w:t xml:space="preserve"> </w:t>
      </w:r>
    </w:p>
    <w:p w:rsidR="008719D5" w:rsidRPr="00D7510E" w:rsidRDefault="008719D5" w:rsidP="008719D5">
      <w:pPr>
        <w:suppressAutoHyphens/>
        <w:spacing w:after="0" w:line="240" w:lineRule="auto"/>
        <w:rPr>
          <w:rFonts w:ascii="Candara" w:eastAsia="Comic Sans MS" w:hAnsi="Candara" w:cs="Comic Sans MS"/>
          <w:b/>
          <w:bCs/>
          <w:color w:val="000000"/>
          <w:lang w:eastAsia="ar-SA"/>
        </w:rPr>
      </w:pPr>
    </w:p>
    <w:p w:rsidR="00420FD7" w:rsidRPr="00D7510E" w:rsidRDefault="00B30D43" w:rsidP="00F8588F">
      <w:pPr>
        <w:pStyle w:val="Paragraphedeliste"/>
        <w:numPr>
          <w:ilvl w:val="0"/>
          <w:numId w:val="8"/>
        </w:numPr>
        <w:suppressAutoHyphens/>
        <w:spacing w:after="0" w:line="240" w:lineRule="auto"/>
        <w:rPr>
          <w:rFonts w:ascii="Candara" w:eastAsia="Comic Sans MS" w:hAnsi="Candara" w:cs="Comic Sans MS"/>
          <w:b/>
          <w:bCs/>
          <w:color w:val="000000"/>
          <w:lang w:eastAsia="ar-SA"/>
        </w:rPr>
      </w:pPr>
      <w:r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>de</w:t>
      </w:r>
      <w:r w:rsidRPr="00D7510E">
        <w:rPr>
          <w:rFonts w:ascii="Candara" w:eastAsia="Comic Sans MS" w:hAnsi="Candara" w:cs="Comic Sans MS"/>
          <w:b/>
          <w:bCs/>
          <w:color w:val="000000"/>
          <w:sz w:val="24"/>
          <w:szCs w:val="24"/>
          <w:lang w:eastAsia="ar-SA"/>
        </w:rPr>
        <w:t xml:space="preserve"> </w:t>
      </w:r>
      <w:r w:rsidR="00420FD7"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 xml:space="preserve">7h15 </w:t>
      </w:r>
      <w:r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>à</w:t>
      </w:r>
      <w:r w:rsidR="00420FD7" w:rsidRPr="00D7510E">
        <w:rPr>
          <w:rFonts w:ascii="Candara" w:eastAsia="Comic Sans MS" w:hAnsi="Candara" w:cs="Comic Sans MS"/>
          <w:b/>
          <w:bCs/>
          <w:color w:val="000000"/>
          <w:lang w:eastAsia="ar-SA"/>
        </w:rPr>
        <w:t xml:space="preserve"> 19h00</w:t>
      </w:r>
    </w:p>
    <w:p w:rsidR="00B30D43" w:rsidRPr="00D7510E" w:rsidRDefault="00B30D43" w:rsidP="00420FD7">
      <w:pPr>
        <w:spacing w:after="0" w:line="100" w:lineRule="atLeast"/>
        <w:rPr>
          <w:rFonts w:ascii="Candara" w:eastAsia="Comic Sans MS" w:hAnsi="Candara" w:cs="Comic Sans MS"/>
          <w:b/>
          <w:bCs/>
          <w:color w:val="000000"/>
          <w:lang w:eastAsia="ar-SA"/>
        </w:rPr>
      </w:pPr>
    </w:p>
    <w:p w:rsidR="00420FD7" w:rsidRPr="00D7510E" w:rsidRDefault="00420FD7" w:rsidP="008719D5">
      <w:pPr>
        <w:suppressAutoHyphens/>
        <w:spacing w:after="0" w:line="240" w:lineRule="auto"/>
        <w:ind w:left="708" w:firstLine="708"/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</w:pPr>
      <w:r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lastRenderedPageBreak/>
        <w:t>Le</w:t>
      </w:r>
      <w:r w:rsidR="006A5B6A"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t xml:space="preserve"> fonctionnement </w:t>
      </w:r>
      <w:r w:rsidR="006A5B6A"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t xml:space="preserve">du </w:t>
      </w:r>
      <w:r w:rsidR="006A5B6A"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t>périscolaire</w:t>
      </w:r>
      <w:r w:rsidR="00814FF7"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t xml:space="preserve"> </w:t>
      </w:r>
    </w:p>
    <w:p w:rsidR="00420FD7" w:rsidRPr="00D7510E" w:rsidRDefault="00420FD7" w:rsidP="00420FD7">
      <w:pPr>
        <w:suppressAutoHyphens/>
        <w:spacing w:after="0" w:line="240" w:lineRule="auto"/>
        <w:ind w:left="1416"/>
        <w:rPr>
          <w:rFonts w:ascii="Candara" w:eastAsia="Calibri" w:hAnsi="Candara" w:cs="Arial"/>
          <w:lang w:eastAsia="ar-SA"/>
        </w:rPr>
      </w:pP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</w:p>
    <w:p w:rsidR="00420FD7" w:rsidRPr="00D7510E" w:rsidRDefault="00420FD7" w:rsidP="00420FD7">
      <w:pPr>
        <w:suppressAutoHyphens/>
        <w:spacing w:after="0" w:line="240" w:lineRule="auto"/>
        <w:rPr>
          <w:rFonts w:ascii="Candara" w:eastAsia="Comic Sans MS" w:hAnsi="Candara" w:cs="Comic Sans MS"/>
          <w:lang w:eastAsia="ar-SA"/>
        </w:rPr>
      </w:pPr>
      <w:r w:rsidRPr="00D7510E">
        <w:rPr>
          <w:rFonts w:ascii="Candara" w:eastAsia="Comic Sans MS" w:hAnsi="Candara" w:cs="Comic Sans MS"/>
          <w:u w:val="single"/>
          <w:lang w:eastAsia="ar-SA"/>
        </w:rPr>
        <w:t>Les enfants sont répartis par groupe classe</w:t>
      </w:r>
      <w:r w:rsidRPr="00D7510E">
        <w:rPr>
          <w:rFonts w:ascii="Candara" w:eastAsia="Comic Sans MS" w:hAnsi="Candara" w:cs="Comic Sans MS"/>
          <w:lang w:eastAsia="ar-SA"/>
        </w:rPr>
        <w:t> :</w:t>
      </w:r>
    </w:p>
    <w:p w:rsidR="00FB105C" w:rsidRPr="00D7510E" w:rsidRDefault="00FB105C" w:rsidP="00420FD7">
      <w:pPr>
        <w:suppressAutoHyphens/>
        <w:spacing w:after="0" w:line="240" w:lineRule="auto"/>
        <w:rPr>
          <w:rFonts w:ascii="Candara" w:eastAsia="Comic Sans MS" w:hAnsi="Candara" w:cs="Comic Sans MS"/>
          <w:lang w:eastAsia="ar-SA"/>
        </w:rPr>
      </w:pPr>
    </w:p>
    <w:p w:rsidR="00420FD7" w:rsidRPr="00D7510E" w:rsidRDefault="00420FD7" w:rsidP="00420FD7">
      <w:pPr>
        <w:suppressAutoHyphens/>
        <w:spacing w:after="0" w:line="240" w:lineRule="auto"/>
        <w:rPr>
          <w:rFonts w:ascii="Candara" w:eastAsia="Comic Sans MS" w:hAnsi="Candara" w:cs="Comic Sans MS"/>
          <w:color w:val="00B050"/>
          <w:lang w:eastAsia="ar-SA"/>
        </w:rPr>
      </w:pPr>
      <w:r w:rsidRPr="00D7510E">
        <w:rPr>
          <w:rFonts w:ascii="Candara" w:eastAsia="Comic Sans MS" w:hAnsi="Candara" w:cs="Comic Sans MS"/>
          <w:color w:val="FFC000"/>
          <w:lang w:eastAsia="ar-SA"/>
        </w:rPr>
        <w:t>Jaune</w:t>
      </w:r>
      <w:r w:rsidRPr="00D7510E">
        <w:rPr>
          <w:rFonts w:ascii="Candara" w:eastAsia="Comic Sans MS" w:hAnsi="Candara" w:cs="Comic Sans MS"/>
          <w:color w:val="FFC000"/>
          <w:lang w:eastAsia="ar-SA"/>
        </w:rPr>
        <w:tab/>
      </w:r>
      <w:r w:rsidRPr="00D7510E">
        <w:rPr>
          <w:rFonts w:ascii="Candara" w:eastAsia="Comic Sans MS" w:hAnsi="Candara" w:cs="Comic Sans MS"/>
          <w:color w:val="FFC000"/>
          <w:lang w:eastAsia="ar-SA"/>
        </w:rPr>
        <w:tab/>
      </w:r>
      <w:r w:rsidRPr="00D7510E">
        <w:rPr>
          <w:rFonts w:ascii="Candara" w:eastAsia="Comic Sans MS" w:hAnsi="Candara" w:cs="Comic Sans MS"/>
          <w:color w:val="FF0000"/>
          <w:lang w:eastAsia="ar-SA"/>
        </w:rPr>
        <w:t>Rouge</w:t>
      </w:r>
      <w:r w:rsidRPr="00D7510E">
        <w:rPr>
          <w:rFonts w:ascii="Candara" w:eastAsia="Comic Sans MS" w:hAnsi="Candara" w:cs="Comic Sans MS"/>
          <w:color w:val="FF0000"/>
          <w:lang w:eastAsia="ar-SA"/>
        </w:rPr>
        <w:tab/>
      </w:r>
      <w:r w:rsidRPr="00D7510E">
        <w:rPr>
          <w:rFonts w:ascii="Candara" w:eastAsia="Comic Sans MS" w:hAnsi="Candara" w:cs="Comic Sans MS"/>
          <w:color w:val="FF0000"/>
          <w:lang w:eastAsia="ar-SA"/>
        </w:rPr>
        <w:tab/>
      </w:r>
      <w:r w:rsidRPr="00D7510E">
        <w:rPr>
          <w:rFonts w:ascii="Candara" w:eastAsia="Comic Sans MS" w:hAnsi="Candara" w:cs="Comic Sans MS"/>
          <w:color w:val="0070C0"/>
          <w:lang w:eastAsia="ar-SA"/>
        </w:rPr>
        <w:t xml:space="preserve">Bleu </w:t>
      </w:r>
      <w:r w:rsidRPr="00D7510E">
        <w:rPr>
          <w:rFonts w:ascii="Candara" w:eastAsia="Comic Sans MS" w:hAnsi="Candara" w:cs="Comic Sans MS"/>
          <w:color w:val="0070C0"/>
          <w:lang w:eastAsia="ar-SA"/>
        </w:rPr>
        <w:tab/>
      </w:r>
      <w:r w:rsidRPr="00D7510E">
        <w:rPr>
          <w:rFonts w:ascii="Candara" w:eastAsia="Comic Sans MS" w:hAnsi="Candara" w:cs="Comic Sans MS"/>
          <w:color w:val="0070C0"/>
          <w:lang w:eastAsia="ar-SA"/>
        </w:rPr>
        <w:tab/>
      </w:r>
      <w:r w:rsidRPr="00D7510E">
        <w:rPr>
          <w:rFonts w:ascii="Candara" w:eastAsia="Comic Sans MS" w:hAnsi="Candara" w:cs="Comic Sans MS"/>
          <w:color w:val="00B050"/>
          <w:lang w:eastAsia="ar-SA"/>
        </w:rPr>
        <w:t>Vert</w:t>
      </w:r>
    </w:p>
    <w:p w:rsidR="00420FD7" w:rsidRPr="00D7510E" w:rsidRDefault="00420FD7" w:rsidP="00420FD7">
      <w:pPr>
        <w:suppressAutoHyphens/>
        <w:spacing w:after="0" w:line="240" w:lineRule="auto"/>
        <w:rPr>
          <w:rFonts w:ascii="Candara" w:eastAsia="Comic Sans MS" w:hAnsi="Candara" w:cs="Comic Sans MS"/>
          <w:color w:val="00B050"/>
          <w:lang w:eastAsia="ar-SA"/>
        </w:rPr>
      </w:pPr>
    </w:p>
    <w:p w:rsidR="006A5B6A" w:rsidRPr="00D7510E" w:rsidRDefault="00420FD7" w:rsidP="00420FD7">
      <w:pPr>
        <w:suppressAutoHyphens/>
        <w:spacing w:after="0" w:line="240" w:lineRule="auto"/>
        <w:rPr>
          <w:rFonts w:ascii="Candara" w:eastAsia="Comic Sans MS" w:hAnsi="Candara" w:cs="Comic Sans MS"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>Nous disposons</w:t>
      </w:r>
      <w:r w:rsidR="006A5B6A" w:rsidRPr="00D7510E">
        <w:rPr>
          <w:rFonts w:ascii="Candara" w:eastAsia="Comic Sans MS" w:hAnsi="Candara" w:cs="Comic Sans MS"/>
          <w:lang w:eastAsia="ar-SA"/>
        </w:rPr>
        <w:t> :</w:t>
      </w:r>
    </w:p>
    <w:p w:rsidR="006A5B6A" w:rsidRPr="00D7510E" w:rsidRDefault="00420FD7" w:rsidP="006A5B6A">
      <w:pPr>
        <w:pStyle w:val="Paragraphedeliste"/>
        <w:numPr>
          <w:ilvl w:val="0"/>
          <w:numId w:val="7"/>
        </w:numPr>
        <w:suppressAutoHyphens/>
        <w:spacing w:after="0" w:line="240" w:lineRule="auto"/>
        <w:rPr>
          <w:rFonts w:ascii="Candara" w:eastAsia="Comic Sans MS" w:hAnsi="Candara" w:cs="Comic Sans MS"/>
          <w:b/>
          <w:bCs/>
          <w:u w:val="single"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 xml:space="preserve">de 2 salles périscolaires zonées en 2 espaces afin </w:t>
      </w:r>
      <w:r w:rsidR="00B30D43" w:rsidRPr="00D7510E">
        <w:rPr>
          <w:rFonts w:ascii="Candara" w:eastAsia="Comic Sans MS" w:hAnsi="Candara" w:cs="Comic Sans MS"/>
          <w:lang w:eastAsia="ar-SA"/>
        </w:rPr>
        <w:t>d</w:t>
      </w:r>
      <w:r w:rsidRPr="00D7510E">
        <w:rPr>
          <w:rFonts w:ascii="Candara" w:eastAsia="Comic Sans MS" w:hAnsi="Candara" w:cs="Comic Sans MS"/>
          <w:lang w:eastAsia="ar-SA"/>
        </w:rPr>
        <w:t>’accueillir les enfants de chaque class</w:t>
      </w:r>
      <w:r w:rsidR="006A5B6A" w:rsidRPr="00D7510E">
        <w:rPr>
          <w:rFonts w:ascii="Candara" w:eastAsia="Comic Sans MS" w:hAnsi="Candara" w:cs="Comic Sans MS"/>
          <w:lang w:eastAsia="ar-SA"/>
        </w:rPr>
        <w:t>e</w:t>
      </w:r>
    </w:p>
    <w:p w:rsidR="00420FD7" w:rsidRPr="0056537B" w:rsidRDefault="006A5B6A" w:rsidP="0056537B">
      <w:pPr>
        <w:pStyle w:val="Paragraphedeliste"/>
        <w:numPr>
          <w:ilvl w:val="0"/>
          <w:numId w:val="7"/>
        </w:numPr>
        <w:suppressAutoHyphens/>
        <w:spacing w:after="0" w:line="240" w:lineRule="auto"/>
        <w:rPr>
          <w:rFonts w:ascii="Candara" w:eastAsia="Comic Sans MS" w:hAnsi="Candara" w:cs="Comic Sans MS"/>
          <w:b/>
          <w:bCs/>
          <w:u w:val="single"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 xml:space="preserve">de la salle de motricité de l’école </w:t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alibri" w:hAnsi="Candara" w:cs="Arial"/>
          <w:lang w:eastAsia="ar-SA"/>
        </w:rPr>
        <w:tab/>
      </w:r>
      <w:r w:rsidR="00420FD7" w:rsidRPr="00D7510E">
        <w:rPr>
          <w:rFonts w:ascii="Candara" w:eastAsia="Comic Sans MS" w:hAnsi="Candara" w:cs="Comic Sans MS"/>
          <w:lang w:eastAsia="ar-SA"/>
        </w:rPr>
        <w:t xml:space="preserve">       </w:t>
      </w:r>
      <w:r w:rsidR="00420FD7" w:rsidRPr="00D7510E">
        <w:rPr>
          <w:rFonts w:eastAsia="Calibri" w:cs="Arial"/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1DF97367" wp14:editId="05CCF849">
            <wp:simplePos x="0" y="0"/>
            <wp:positionH relativeFrom="column">
              <wp:posOffset>2969260</wp:posOffset>
            </wp:positionH>
            <wp:positionV relativeFrom="paragraph">
              <wp:posOffset>196850</wp:posOffset>
            </wp:positionV>
            <wp:extent cx="1390650" cy="1713865"/>
            <wp:effectExtent l="76200" t="76200" r="133350" b="133985"/>
            <wp:wrapNone/>
            <wp:docPr id="19" name="Picture 1749714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71486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13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FD7" w:rsidRPr="0056537B">
        <w:rPr>
          <w:rFonts w:eastAsia="Calibri" w:cs="Arial"/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235DAF09" wp14:editId="5C10ADAE">
            <wp:simplePos x="0" y="0"/>
            <wp:positionH relativeFrom="column">
              <wp:posOffset>1398270</wp:posOffset>
            </wp:positionH>
            <wp:positionV relativeFrom="paragraph">
              <wp:posOffset>196850</wp:posOffset>
            </wp:positionV>
            <wp:extent cx="1361440" cy="1714500"/>
            <wp:effectExtent l="76200" t="76200" r="124460" b="133350"/>
            <wp:wrapNone/>
            <wp:docPr id="20" name="Picture 1947687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6876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1440" cy="171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FD7" w:rsidRPr="0056537B">
        <w:rPr>
          <w:rFonts w:eastAsia="Calibri" w:cs="Arial"/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06E3DC02" wp14:editId="6E7BEC80">
            <wp:simplePos x="0" y="0"/>
            <wp:positionH relativeFrom="column">
              <wp:posOffset>-116840</wp:posOffset>
            </wp:positionH>
            <wp:positionV relativeFrom="paragraph">
              <wp:posOffset>196850</wp:posOffset>
            </wp:positionV>
            <wp:extent cx="1333500" cy="1713865"/>
            <wp:effectExtent l="76200" t="76200" r="133350" b="133985"/>
            <wp:wrapNone/>
            <wp:docPr id="21" name="Picture 26683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8305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13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  <w:r w:rsidR="00420FD7" w:rsidRPr="0056537B">
        <w:rPr>
          <w:rFonts w:ascii="Candara" w:eastAsia="Comic Sans MS" w:hAnsi="Candara" w:cs="Comic Sans MS"/>
          <w:b/>
          <w:bCs/>
          <w:lang w:eastAsia="ar-SA"/>
        </w:rPr>
        <w:tab/>
      </w:r>
    </w:p>
    <w:p w:rsidR="00420FD7" w:rsidRPr="00D7510E" w:rsidRDefault="00420FD7" w:rsidP="00420FD7">
      <w:pPr>
        <w:suppressAutoHyphens/>
        <w:spacing w:after="0" w:line="240" w:lineRule="auto"/>
        <w:ind w:left="8496"/>
        <w:rPr>
          <w:rFonts w:ascii="Candara" w:eastAsia="Comic Sans MS" w:hAnsi="Candara" w:cs="Comic Sans MS"/>
          <w:b/>
          <w:u w:val="single"/>
          <w:lang w:eastAsia="ar-SA"/>
        </w:rPr>
      </w:pPr>
    </w:p>
    <w:p w:rsidR="00420FD7" w:rsidRPr="00D7510E" w:rsidRDefault="00420FD7" w:rsidP="00420FD7">
      <w:pPr>
        <w:suppressAutoHyphens/>
        <w:spacing w:after="0" w:line="240" w:lineRule="auto"/>
        <w:rPr>
          <w:rFonts w:ascii="Candara" w:eastAsia="Calibri" w:hAnsi="Candara" w:cs="Arial"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 xml:space="preserve">  </w:t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omic Sans MS" w:hAnsi="Candara" w:cs="Comic Sans MS"/>
          <w:lang w:eastAsia="ar-SA"/>
        </w:rPr>
        <w:t xml:space="preserve">                     </w:t>
      </w:r>
    </w:p>
    <w:p w:rsidR="00420FD7" w:rsidRPr="00D7510E" w:rsidRDefault="00420FD7" w:rsidP="00420FD7">
      <w:pPr>
        <w:suppressAutoHyphens/>
        <w:spacing w:after="0" w:line="240" w:lineRule="auto"/>
        <w:rPr>
          <w:rFonts w:ascii="Candara" w:eastAsia="Calibri" w:hAnsi="Candara" w:cs="Arial"/>
          <w:lang w:eastAsia="ar-SA"/>
        </w:rPr>
      </w:pPr>
    </w:p>
    <w:p w:rsidR="00420FD7" w:rsidRPr="00D7510E" w:rsidRDefault="00420FD7" w:rsidP="00420FD7">
      <w:pPr>
        <w:suppressAutoHyphens/>
        <w:spacing w:after="0" w:line="240" w:lineRule="auto"/>
        <w:ind w:left="708"/>
        <w:rPr>
          <w:rFonts w:ascii="Candara" w:eastAsia="Comic Sans MS" w:hAnsi="Candara" w:cs="Comic Sans MS"/>
          <w:b/>
          <w:bCs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 xml:space="preserve">  </w:t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omic Sans MS" w:hAnsi="Candara" w:cs="Comic Sans MS"/>
          <w:lang w:eastAsia="ar-SA"/>
        </w:rPr>
        <w:t xml:space="preserve">       </w:t>
      </w:r>
    </w:p>
    <w:p w:rsidR="00420FD7" w:rsidRPr="00D7510E" w:rsidRDefault="00420FD7" w:rsidP="00420FD7">
      <w:pPr>
        <w:suppressAutoHyphens/>
        <w:spacing w:after="0" w:line="240" w:lineRule="auto"/>
        <w:ind w:left="8496"/>
        <w:rPr>
          <w:rFonts w:ascii="Candara" w:eastAsia="Comic Sans MS" w:hAnsi="Candara" w:cs="Comic Sans MS"/>
          <w:b/>
          <w:bCs/>
          <w:lang w:eastAsia="ar-SA"/>
        </w:rPr>
      </w:pPr>
    </w:p>
    <w:p w:rsidR="00420FD7" w:rsidRPr="00D7510E" w:rsidRDefault="00420FD7" w:rsidP="00420FD7">
      <w:pPr>
        <w:suppressAutoHyphens/>
        <w:spacing w:after="0" w:line="240" w:lineRule="auto"/>
        <w:ind w:left="8496"/>
        <w:rPr>
          <w:rFonts w:ascii="Candara" w:eastAsia="Comic Sans MS" w:hAnsi="Candara" w:cs="Comic Sans MS"/>
          <w:b/>
          <w:bCs/>
          <w:lang w:eastAsia="ar-SA"/>
        </w:rPr>
      </w:pPr>
    </w:p>
    <w:p w:rsidR="00420FD7" w:rsidRPr="00D7510E" w:rsidRDefault="00420FD7" w:rsidP="00420FD7">
      <w:pPr>
        <w:suppressAutoHyphens/>
        <w:spacing w:after="0" w:line="240" w:lineRule="auto"/>
        <w:ind w:left="8496"/>
        <w:rPr>
          <w:rFonts w:ascii="Candara" w:eastAsia="Comic Sans MS" w:hAnsi="Candara" w:cs="Comic Sans MS"/>
          <w:b/>
          <w:bCs/>
          <w:lang w:eastAsia="ar-SA"/>
        </w:rPr>
      </w:pPr>
    </w:p>
    <w:p w:rsidR="00420FD7" w:rsidRPr="00D7510E" w:rsidRDefault="00420FD7" w:rsidP="00420FD7">
      <w:pPr>
        <w:suppressAutoHyphens/>
        <w:spacing w:after="0" w:line="240" w:lineRule="auto"/>
        <w:ind w:left="8496"/>
        <w:rPr>
          <w:rFonts w:ascii="Candara" w:eastAsia="Comic Sans MS" w:hAnsi="Candara" w:cs="Comic Sans MS"/>
          <w:b/>
          <w:bCs/>
          <w:lang w:eastAsia="ar-SA"/>
        </w:rPr>
      </w:pPr>
    </w:p>
    <w:p w:rsidR="00420FD7" w:rsidRPr="00D7510E" w:rsidRDefault="00420FD7" w:rsidP="00420FD7">
      <w:pPr>
        <w:suppressAutoHyphens/>
        <w:spacing w:after="0" w:line="240" w:lineRule="auto"/>
        <w:ind w:left="8496"/>
        <w:rPr>
          <w:rFonts w:ascii="Candara" w:eastAsia="Comic Sans MS" w:hAnsi="Candara" w:cs="Comic Sans MS"/>
          <w:b/>
          <w:bCs/>
          <w:lang w:eastAsia="ar-SA"/>
        </w:rPr>
      </w:pPr>
    </w:p>
    <w:p w:rsidR="00420FD7" w:rsidRPr="00D7510E" w:rsidRDefault="00420FD7" w:rsidP="00420FD7">
      <w:pPr>
        <w:suppressAutoHyphens/>
        <w:spacing w:after="0" w:line="240" w:lineRule="auto"/>
        <w:ind w:left="9204"/>
        <w:rPr>
          <w:rFonts w:ascii="Candara" w:eastAsia="Comic Sans MS" w:hAnsi="Candara" w:cs="Comic Sans MS"/>
          <w:b/>
          <w:bCs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 xml:space="preserve">   </w:t>
      </w:r>
    </w:p>
    <w:p w:rsidR="00420FD7" w:rsidRPr="00D7510E" w:rsidRDefault="00420FD7" w:rsidP="00420FD7">
      <w:pPr>
        <w:suppressAutoHyphens/>
        <w:spacing w:after="0" w:line="240" w:lineRule="auto"/>
        <w:rPr>
          <w:rFonts w:ascii="Candara" w:eastAsia="Comic Sans MS" w:hAnsi="Candara" w:cs="Comic Sans MS"/>
          <w:lang w:eastAsia="ar-SA"/>
        </w:rPr>
      </w:pPr>
      <w:r w:rsidRPr="00D7510E">
        <w:rPr>
          <w:rFonts w:ascii="Candara" w:eastAsia="Comic Sans MS" w:hAnsi="Candara" w:cs="Comic Sans MS"/>
          <w:lang w:eastAsia="ar-SA"/>
        </w:rPr>
        <w:t>Salle</w:t>
      </w:r>
      <w:r w:rsidRPr="00D7510E">
        <w:rPr>
          <w:rFonts w:ascii="Candara" w:eastAsia="Comic Sans MS" w:hAnsi="Candara" w:cs="Comic Sans MS"/>
          <w:b/>
          <w:bCs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b/>
          <w:bCs/>
          <w:color w:val="FFC000"/>
          <w:lang w:eastAsia="ar-SA"/>
        </w:rPr>
        <w:t>Jaune</w:t>
      </w:r>
      <w:r w:rsidRPr="00D7510E">
        <w:rPr>
          <w:rFonts w:ascii="Candara" w:eastAsia="Comic Sans MS" w:hAnsi="Candara" w:cs="Comic Sans MS"/>
          <w:b/>
          <w:bCs/>
          <w:lang w:eastAsia="ar-SA"/>
        </w:rPr>
        <w:t xml:space="preserve"> - </w:t>
      </w:r>
      <w:r w:rsidRPr="00D7510E">
        <w:rPr>
          <w:rFonts w:ascii="Candara" w:eastAsia="Comic Sans MS" w:hAnsi="Candara" w:cs="Comic Sans MS"/>
          <w:b/>
          <w:bCs/>
          <w:color w:val="0070C0"/>
          <w:lang w:eastAsia="ar-SA"/>
        </w:rPr>
        <w:t>Bleu</w:t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omic Sans MS" w:hAnsi="Candara" w:cs="Comic Sans MS"/>
          <w:lang w:eastAsia="ar-SA"/>
        </w:rPr>
        <w:t xml:space="preserve">     Salle </w:t>
      </w:r>
      <w:r w:rsidRPr="00D7510E">
        <w:rPr>
          <w:rFonts w:ascii="Candara" w:eastAsia="Comic Sans MS" w:hAnsi="Candara" w:cs="Comic Sans MS"/>
          <w:b/>
          <w:bCs/>
          <w:color w:val="FF0000"/>
          <w:lang w:eastAsia="ar-SA"/>
        </w:rPr>
        <w:t>Rouge</w:t>
      </w:r>
      <w:r w:rsidRPr="00D7510E">
        <w:rPr>
          <w:rFonts w:ascii="Candara" w:eastAsia="Comic Sans MS" w:hAnsi="Candara" w:cs="Comic Sans MS"/>
          <w:b/>
          <w:bCs/>
          <w:lang w:eastAsia="ar-SA"/>
        </w:rPr>
        <w:t xml:space="preserve"> - </w:t>
      </w:r>
      <w:r w:rsidRPr="00D7510E">
        <w:rPr>
          <w:rFonts w:ascii="Candara" w:eastAsia="Comic Sans MS" w:hAnsi="Candara" w:cs="Comic Sans MS"/>
          <w:b/>
          <w:bCs/>
          <w:color w:val="00B050"/>
          <w:lang w:eastAsia="ar-SA"/>
        </w:rPr>
        <w:t>Vert</w:t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omic Sans MS" w:hAnsi="Candara" w:cs="Comic Sans MS"/>
          <w:lang w:eastAsia="ar-SA"/>
        </w:rPr>
        <w:t xml:space="preserve">  </w:t>
      </w:r>
      <w:r w:rsidR="00F9390E" w:rsidRPr="00D7510E">
        <w:rPr>
          <w:rFonts w:ascii="Candara" w:eastAsia="Comic Sans MS" w:hAnsi="Candara" w:cs="Comic Sans MS"/>
          <w:lang w:eastAsia="ar-SA"/>
        </w:rPr>
        <w:t xml:space="preserve">             </w:t>
      </w:r>
      <w:r w:rsidRPr="00D7510E">
        <w:rPr>
          <w:rFonts w:ascii="Candara" w:eastAsia="Comic Sans MS" w:hAnsi="Candara" w:cs="Comic Sans MS"/>
          <w:lang w:eastAsia="ar-SA"/>
        </w:rPr>
        <w:t xml:space="preserve">Salle de </w:t>
      </w:r>
      <w:r w:rsidRPr="00D7510E">
        <w:rPr>
          <w:rFonts w:ascii="Candara" w:eastAsia="Comic Sans MS" w:hAnsi="Candara" w:cs="Comic Sans MS"/>
          <w:b/>
          <w:bCs/>
          <w:lang w:eastAsia="ar-SA"/>
        </w:rPr>
        <w:t>motricité</w:t>
      </w:r>
      <w:r w:rsidRPr="00D7510E">
        <w:rPr>
          <w:rFonts w:ascii="Candara" w:eastAsia="Calibri" w:hAnsi="Candara" w:cs="Arial"/>
          <w:noProof/>
          <w:lang w:eastAsia="fr-FR"/>
        </w:rPr>
        <w:t xml:space="preserve"> </w:t>
      </w:r>
      <w:r w:rsidRPr="00D7510E">
        <w:rPr>
          <w:rFonts w:ascii="Candara" w:eastAsia="Comic Sans MS" w:hAnsi="Candara" w:cs="Comic Sans MS"/>
          <w:b/>
          <w:lang w:eastAsia="ar-SA"/>
        </w:rPr>
        <w:t xml:space="preserve"> </w:t>
      </w:r>
      <w:r w:rsidRPr="00D7510E">
        <w:rPr>
          <w:rFonts w:ascii="Candara" w:eastAsia="Comic Sans MS" w:hAnsi="Candara" w:cs="Comic Sans MS"/>
          <w:lang w:eastAsia="ar-SA"/>
        </w:rPr>
        <w:t xml:space="preserve">                </w:t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alibri" w:hAnsi="Candara" w:cs="Arial"/>
          <w:lang w:eastAsia="ar-SA"/>
        </w:rPr>
        <w:tab/>
      </w:r>
      <w:r w:rsidRPr="00D7510E">
        <w:rPr>
          <w:rFonts w:ascii="Candara" w:eastAsia="Comic Sans MS" w:hAnsi="Candara" w:cs="Comic Sans MS"/>
          <w:lang w:eastAsia="ar-SA"/>
        </w:rPr>
        <w:t xml:space="preserve">       </w:t>
      </w:r>
    </w:p>
    <w:p w:rsidR="00F8588F" w:rsidRPr="00D7510E" w:rsidRDefault="00F8588F" w:rsidP="00420FD7">
      <w:pPr>
        <w:suppressAutoHyphens/>
        <w:spacing w:after="0" w:line="240" w:lineRule="auto"/>
        <w:rPr>
          <w:rFonts w:ascii="Candara" w:eastAsia="Comic Sans MS" w:hAnsi="Candara" w:cs="Comic Sans MS"/>
          <w:b/>
          <w:bCs/>
          <w:lang w:eastAsia="ar-SA"/>
        </w:rPr>
      </w:pPr>
    </w:p>
    <w:p w:rsidR="00814FF7" w:rsidRPr="00D7510E" w:rsidRDefault="00420FD7" w:rsidP="00F8588F">
      <w:pPr>
        <w:suppressAutoHyphens/>
        <w:spacing w:after="0" w:line="100" w:lineRule="atLeast"/>
        <w:ind w:left="708" w:firstLine="708"/>
        <w:rPr>
          <w:rFonts w:ascii="Candara" w:eastAsia="Calibri" w:hAnsi="Candara" w:cs="Arial"/>
          <w:sz w:val="24"/>
          <w:szCs w:val="24"/>
          <w:lang w:eastAsia="ar-SA"/>
        </w:rPr>
      </w:pPr>
      <w:r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t>Nos Objectifs Pédagogiques</w:t>
      </w:r>
    </w:p>
    <w:p w:rsidR="00420FD7" w:rsidRPr="00D7510E" w:rsidRDefault="00420FD7" w:rsidP="00420FD7">
      <w:pPr>
        <w:suppressAutoHyphens/>
        <w:spacing w:after="0" w:line="100" w:lineRule="atLeast"/>
        <w:ind w:left="2124"/>
        <w:rPr>
          <w:rFonts w:ascii="Candara" w:eastAsia="Calibri" w:hAnsi="Candara" w:cs="Arial"/>
          <w:lang w:eastAsia="ar-SA"/>
        </w:rPr>
      </w:pPr>
      <w:r w:rsidRPr="00D7510E">
        <w:rPr>
          <w:rFonts w:ascii="Candara" w:eastAsia="Calibri" w:hAnsi="Candara" w:cs="Arial"/>
          <w:lang w:eastAsia="ar-SA"/>
        </w:rPr>
        <w:t xml:space="preserve">         </w:t>
      </w:r>
    </w:p>
    <w:p w:rsidR="000C0986" w:rsidRPr="00D7510E" w:rsidRDefault="000C0986" w:rsidP="00461650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Candara" w:eastAsia="Comic Sans MS" w:hAnsi="Candara" w:cs="Comic Sans MS"/>
          <w:b/>
          <w:bCs/>
          <w:color w:val="000000"/>
          <w:u w:val="single"/>
          <w:lang w:eastAsia="ar-SA"/>
        </w:rPr>
      </w:pPr>
      <w:r w:rsidRPr="00D7510E">
        <w:rPr>
          <w:rFonts w:ascii="Candara" w:eastAsia="Comic Sans MS" w:hAnsi="Candara" w:cs="Comic Sans MS"/>
          <w:b/>
          <w:bCs/>
          <w:color w:val="000000"/>
          <w:u w:val="single"/>
          <w:lang w:eastAsia="ar-SA"/>
        </w:rPr>
        <w:t xml:space="preserve">Permettre à l’enfant de s’épanouir dans la vie en collectivité </w:t>
      </w:r>
    </w:p>
    <w:p w:rsidR="000C0986" w:rsidRPr="00D7510E" w:rsidRDefault="00420FD7" w:rsidP="00420FD7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Candara" w:eastAsia="Calibri" w:hAnsi="Candara" w:cs="Arial"/>
          <w:lang w:eastAsia="ar-SA"/>
        </w:rPr>
      </w:pPr>
      <w:r w:rsidRPr="00D7510E">
        <w:rPr>
          <w:rFonts w:ascii="Candara" w:eastAsia="Comic Sans MS" w:hAnsi="Candara" w:cs="Comic Sans MS"/>
          <w:b/>
          <w:bCs/>
          <w:color w:val="000000"/>
          <w:u w:val="single"/>
          <w:lang w:eastAsia="ar-SA"/>
        </w:rPr>
        <w:t>Responsabil</w:t>
      </w:r>
      <w:r w:rsidR="00B712F1" w:rsidRPr="00D7510E">
        <w:rPr>
          <w:rFonts w:ascii="Candara" w:eastAsia="Comic Sans MS" w:hAnsi="Candara" w:cs="Comic Sans MS"/>
          <w:b/>
          <w:bCs/>
          <w:color w:val="000000"/>
          <w:u w:val="single"/>
          <w:lang w:eastAsia="ar-SA"/>
        </w:rPr>
        <w:t>iser les enfants</w:t>
      </w:r>
    </w:p>
    <w:p w:rsidR="00795A9B" w:rsidRPr="00D7510E" w:rsidRDefault="00795A9B" w:rsidP="00420FD7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Candara" w:eastAsia="Calibri" w:hAnsi="Candara" w:cs="Arial"/>
          <w:b/>
          <w:u w:val="single"/>
          <w:lang w:eastAsia="ar-SA"/>
        </w:rPr>
      </w:pPr>
      <w:r w:rsidRPr="00D7510E">
        <w:rPr>
          <w:rFonts w:ascii="Candara" w:hAnsi="Candara"/>
          <w:b/>
          <w:bCs/>
          <w:u w:val="single"/>
        </w:rPr>
        <w:t>Respecter des règles et des consignes en créant un cadre rassurant</w:t>
      </w:r>
    </w:p>
    <w:p w:rsidR="00F620D2" w:rsidRPr="00D7510E" w:rsidRDefault="00795A9B" w:rsidP="000C0986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Candara" w:eastAsia="Comic Sans MS" w:hAnsi="Candara" w:cs="Comic Sans MS"/>
          <w:b/>
          <w:bCs/>
          <w:lang w:eastAsia="ar-SA"/>
        </w:rPr>
      </w:pPr>
      <w:r w:rsidRPr="00D7510E">
        <w:rPr>
          <w:rFonts w:ascii="Candara" w:eastAsia="Comic Sans MS" w:hAnsi="Candara" w:cs="Comic Sans MS"/>
          <w:b/>
          <w:bCs/>
          <w:color w:val="000000"/>
          <w:u w:val="single"/>
          <w:lang w:eastAsia="ar-SA"/>
        </w:rPr>
        <w:t xml:space="preserve">Développer </w:t>
      </w:r>
      <w:r w:rsidR="00B712F1" w:rsidRPr="00D7510E">
        <w:rPr>
          <w:rFonts w:ascii="Candara" w:eastAsia="Comic Sans MS" w:hAnsi="Candara" w:cs="Comic Sans MS"/>
          <w:b/>
          <w:bCs/>
          <w:color w:val="000000"/>
          <w:u w:val="single"/>
          <w:lang w:eastAsia="ar-SA"/>
        </w:rPr>
        <w:t xml:space="preserve">leur </w:t>
      </w:r>
      <w:r w:rsidR="00420FD7" w:rsidRPr="00D7510E">
        <w:rPr>
          <w:rFonts w:ascii="Candara" w:eastAsia="Comic Sans MS" w:hAnsi="Candara" w:cs="Comic Sans MS"/>
          <w:b/>
          <w:bCs/>
          <w:color w:val="000000"/>
          <w:u w:val="single"/>
          <w:lang w:eastAsia="ar-SA"/>
        </w:rPr>
        <w:t>autonomie</w:t>
      </w:r>
    </w:p>
    <w:p w:rsidR="00F620D2" w:rsidRPr="00D7510E" w:rsidRDefault="00F620D2" w:rsidP="00F620D2">
      <w:pPr>
        <w:pStyle w:val="Paragraphedeliste"/>
        <w:numPr>
          <w:ilvl w:val="0"/>
          <w:numId w:val="2"/>
        </w:numPr>
        <w:rPr>
          <w:rFonts w:ascii="Candara" w:hAnsi="Candara"/>
          <w:b/>
          <w:u w:val="single"/>
        </w:rPr>
      </w:pPr>
      <w:r w:rsidRPr="00D7510E">
        <w:rPr>
          <w:rFonts w:ascii="Candara" w:hAnsi="Candara"/>
          <w:b/>
          <w:bCs/>
          <w:u w:val="single"/>
        </w:rPr>
        <w:t>Favoriser l’estime de soi</w:t>
      </w:r>
      <w:r w:rsidRPr="00D7510E">
        <w:rPr>
          <w:rFonts w:ascii="Candara" w:hAnsi="Candara"/>
          <w:b/>
          <w:u w:val="single"/>
        </w:rPr>
        <w:t xml:space="preserve">   </w:t>
      </w:r>
    </w:p>
    <w:p w:rsidR="000C0986" w:rsidRPr="00D7510E" w:rsidRDefault="00795A9B" w:rsidP="00795A9B">
      <w:pPr>
        <w:pStyle w:val="Paragraphedeliste"/>
        <w:numPr>
          <w:ilvl w:val="0"/>
          <w:numId w:val="2"/>
        </w:numPr>
        <w:suppressAutoHyphens/>
        <w:spacing w:after="0" w:line="100" w:lineRule="atLeast"/>
        <w:jc w:val="both"/>
        <w:rPr>
          <w:rFonts w:ascii="Candara" w:eastAsia="Comic Sans MS" w:hAnsi="Candara" w:cs="Comic Sans MS"/>
          <w:b/>
          <w:bCs/>
          <w:lang w:eastAsia="ar-SA"/>
        </w:rPr>
      </w:pPr>
      <w:r w:rsidRPr="00D7510E">
        <w:rPr>
          <w:rFonts w:ascii="Candara" w:eastAsia="Comic Sans MS" w:hAnsi="Candara" w:cs="Comic Sans MS"/>
          <w:b/>
          <w:bCs/>
          <w:u w:val="single"/>
          <w:lang w:eastAsia="ar-SA"/>
        </w:rPr>
        <w:t>Développer l’imaginaire et la créativité</w:t>
      </w:r>
      <w:r w:rsidR="00420FD7" w:rsidRPr="00D7510E">
        <w:rPr>
          <w:rFonts w:ascii="Candara" w:eastAsia="Calibri" w:hAnsi="Candara" w:cs="Arial"/>
          <w:lang w:eastAsia="ar-SA"/>
        </w:rPr>
        <w:tab/>
      </w:r>
    </w:p>
    <w:p w:rsidR="000C0986" w:rsidRPr="00D7510E" w:rsidRDefault="000C0986" w:rsidP="000C0986">
      <w:pPr>
        <w:pStyle w:val="Paragraphedeliste"/>
        <w:numPr>
          <w:ilvl w:val="0"/>
          <w:numId w:val="2"/>
        </w:numPr>
        <w:suppressAutoHyphens/>
        <w:spacing w:after="0" w:line="100" w:lineRule="atLeast"/>
        <w:jc w:val="both"/>
        <w:rPr>
          <w:rFonts w:ascii="Candara" w:eastAsia="Calibri" w:hAnsi="Candara" w:cs="Arial"/>
          <w:lang w:eastAsia="ar-SA"/>
        </w:rPr>
      </w:pPr>
      <w:r w:rsidRPr="00D7510E">
        <w:rPr>
          <w:rFonts w:ascii="Candara" w:eastAsia="Comic Sans MS" w:hAnsi="Candara" w:cs="Comic Sans MS"/>
          <w:b/>
          <w:bCs/>
          <w:color w:val="000000"/>
          <w:u w:val="single"/>
          <w:lang w:eastAsia="ar-SA"/>
        </w:rPr>
        <w:t>Développer l’éveil à toutes formes artistiques</w:t>
      </w:r>
    </w:p>
    <w:p w:rsidR="000C0986" w:rsidRPr="00D7510E" w:rsidRDefault="000C0986" w:rsidP="000C0986">
      <w:pPr>
        <w:suppressAutoHyphens/>
        <w:spacing w:after="0" w:line="100" w:lineRule="atLeast"/>
        <w:ind w:left="720"/>
        <w:jc w:val="both"/>
        <w:rPr>
          <w:rFonts w:ascii="Candara" w:eastAsia="Comic Sans MS" w:hAnsi="Candara" w:cs="Comic Sans MS"/>
          <w:b/>
          <w:bCs/>
          <w:color w:val="000000"/>
          <w:u w:val="single"/>
          <w:lang w:eastAsia="ar-SA"/>
        </w:rPr>
      </w:pPr>
    </w:p>
    <w:p w:rsidR="00F8588F" w:rsidRPr="00D7510E" w:rsidRDefault="00F8588F" w:rsidP="00F620D2">
      <w:pPr>
        <w:suppressAutoHyphens/>
        <w:spacing w:after="0" w:line="240" w:lineRule="auto"/>
        <w:ind w:left="708" w:firstLine="708"/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</w:pPr>
    </w:p>
    <w:p w:rsidR="00F620D2" w:rsidRPr="00D7510E" w:rsidRDefault="00F620D2" w:rsidP="00F620D2">
      <w:pPr>
        <w:suppressAutoHyphens/>
        <w:spacing w:after="0" w:line="240" w:lineRule="auto"/>
        <w:ind w:left="708" w:firstLine="708"/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</w:pPr>
      <w:r w:rsidRPr="00D7510E">
        <w:rPr>
          <w:rFonts w:ascii="Candara" w:eastAsia="Comic Sans MS" w:hAnsi="Candara" w:cs="Comic Sans MS"/>
          <w:b/>
          <w:bCs/>
          <w:sz w:val="24"/>
          <w:szCs w:val="24"/>
          <w:u w:val="single"/>
          <w:lang w:eastAsia="ar-SA"/>
        </w:rPr>
        <w:t xml:space="preserve">Les activités proposées pour répondre aux objectifs </w:t>
      </w:r>
    </w:p>
    <w:p w:rsidR="00F620D2" w:rsidRPr="00D7510E" w:rsidRDefault="00F620D2" w:rsidP="00F620D2">
      <w:pPr>
        <w:suppressAutoHyphens/>
        <w:spacing w:after="0" w:line="240" w:lineRule="auto"/>
        <w:ind w:left="708" w:firstLine="708"/>
        <w:rPr>
          <w:rFonts w:ascii="Candara" w:eastAsia="Comic Sans MS" w:hAnsi="Candara" w:cs="Comic Sans MS"/>
          <w:b/>
          <w:bCs/>
          <w:lang w:eastAsia="ar-SA"/>
        </w:rPr>
      </w:pPr>
    </w:p>
    <w:p w:rsidR="00F620D2" w:rsidRPr="00D7510E" w:rsidRDefault="00F620D2" w:rsidP="00F8588F">
      <w:pPr>
        <w:suppressAutoHyphens/>
        <w:spacing w:after="0" w:line="240" w:lineRule="auto"/>
        <w:ind w:firstLine="708"/>
        <w:rPr>
          <w:rFonts w:ascii="Candara" w:eastAsia="Comic Sans MS" w:hAnsi="Candara" w:cs="Comic Sans MS"/>
          <w:bCs/>
          <w:lang w:eastAsia="ar-SA"/>
        </w:rPr>
      </w:pPr>
      <w:r w:rsidRPr="00D7510E">
        <w:rPr>
          <w:rFonts w:ascii="Candara" w:eastAsia="Comic Sans MS" w:hAnsi="Candara" w:cs="Comic Sans MS"/>
          <w:bCs/>
          <w:u w:val="single"/>
          <w:lang w:eastAsia="ar-SA"/>
        </w:rPr>
        <w:t xml:space="preserve">Activités manuelles </w:t>
      </w:r>
      <w:r w:rsidRPr="00D7510E">
        <w:rPr>
          <w:rFonts w:ascii="Candara" w:eastAsia="Comic Sans MS" w:hAnsi="Candara" w:cs="Comic Sans MS"/>
          <w:bCs/>
          <w:lang w:eastAsia="ar-SA"/>
        </w:rPr>
        <w:t xml:space="preserve"> (Animaux rigolo, jeu du loto...)</w:t>
      </w:r>
    </w:p>
    <w:p w:rsidR="00F620D2" w:rsidRPr="00D7510E" w:rsidRDefault="00F620D2" w:rsidP="00F620D2">
      <w:pPr>
        <w:suppressAutoHyphens/>
        <w:spacing w:after="0" w:line="240" w:lineRule="auto"/>
        <w:rPr>
          <w:rFonts w:ascii="Candara" w:eastAsia="Comic Sans MS" w:hAnsi="Candara" w:cs="Comic Sans MS"/>
          <w:bCs/>
          <w:lang w:eastAsia="ar-SA"/>
        </w:rPr>
      </w:pPr>
    </w:p>
    <w:p w:rsidR="00F620D2" w:rsidRPr="00D7510E" w:rsidRDefault="00F620D2" w:rsidP="00F8588F">
      <w:pPr>
        <w:suppressAutoHyphens/>
        <w:spacing w:after="0" w:line="240" w:lineRule="auto"/>
        <w:ind w:firstLine="708"/>
        <w:rPr>
          <w:rFonts w:ascii="Candara" w:eastAsia="Comic Sans MS" w:hAnsi="Candara" w:cs="Comic Sans MS"/>
          <w:bCs/>
          <w:lang w:eastAsia="ar-SA"/>
        </w:rPr>
      </w:pPr>
      <w:r w:rsidRPr="00D7510E">
        <w:rPr>
          <w:rFonts w:ascii="Candara" w:eastAsia="Comic Sans MS" w:hAnsi="Candara" w:cs="Comic Sans MS"/>
          <w:bCs/>
          <w:u w:val="single"/>
          <w:lang w:eastAsia="ar-SA"/>
        </w:rPr>
        <w:t xml:space="preserve">Activités physiques </w:t>
      </w:r>
      <w:r w:rsidRPr="00D7510E">
        <w:rPr>
          <w:rFonts w:ascii="Candara" w:eastAsia="Comic Sans MS" w:hAnsi="Candara" w:cs="Comic Sans MS"/>
          <w:bCs/>
          <w:lang w:eastAsia="ar-SA"/>
        </w:rPr>
        <w:t>(Balles aux prisonniers, balle assise…)</w:t>
      </w:r>
    </w:p>
    <w:p w:rsidR="00F620D2" w:rsidRPr="00D7510E" w:rsidRDefault="00F620D2" w:rsidP="00F620D2">
      <w:pPr>
        <w:suppressAutoHyphens/>
        <w:spacing w:after="0" w:line="240" w:lineRule="auto"/>
        <w:rPr>
          <w:rFonts w:ascii="Candara" w:eastAsia="Comic Sans MS" w:hAnsi="Candara" w:cs="Comic Sans MS"/>
          <w:bCs/>
          <w:lang w:eastAsia="ar-SA"/>
        </w:rPr>
      </w:pP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</w:p>
    <w:p w:rsidR="00F620D2" w:rsidRPr="00D7510E" w:rsidRDefault="00F620D2" w:rsidP="00F8588F">
      <w:pPr>
        <w:suppressAutoHyphens/>
        <w:spacing w:after="0" w:line="100" w:lineRule="atLeast"/>
        <w:ind w:firstLine="708"/>
        <w:rPr>
          <w:rFonts w:ascii="Candara" w:hAnsi="Candara"/>
        </w:rPr>
      </w:pPr>
      <w:r w:rsidRPr="00D7510E">
        <w:rPr>
          <w:rFonts w:ascii="Candara" w:eastAsia="Comic Sans MS" w:hAnsi="Candara" w:cs="Comic Sans MS"/>
          <w:bCs/>
          <w:u w:val="single"/>
          <w:lang w:eastAsia="ar-SA"/>
        </w:rPr>
        <w:t>Activités d’expression</w:t>
      </w:r>
      <w:r w:rsidRPr="00D7510E">
        <w:rPr>
          <w:rFonts w:ascii="Candara" w:eastAsia="Comic Sans MS" w:hAnsi="Candara" w:cs="Comic Sans MS"/>
          <w:bCs/>
          <w:lang w:eastAsia="ar-SA"/>
        </w:rPr>
        <w:t xml:space="preserve"> (Mime, chant, théâtre …)  </w:t>
      </w:r>
    </w:p>
    <w:p w:rsidR="001B74DF" w:rsidRPr="00D7510E" w:rsidRDefault="001B74DF" w:rsidP="001B74DF">
      <w:pPr>
        <w:suppressAutoHyphens/>
        <w:spacing w:after="0" w:line="100" w:lineRule="atLeast"/>
        <w:ind w:left="720"/>
        <w:jc w:val="both"/>
        <w:rPr>
          <w:rFonts w:ascii="Candara" w:eastAsia="Comic Sans MS" w:hAnsi="Candara" w:cs="Comic Sans MS"/>
          <w:color w:val="000000"/>
          <w:lang w:eastAsia="ar-SA"/>
        </w:rPr>
      </w:pPr>
    </w:p>
    <w:p w:rsidR="000421FC" w:rsidRPr="00D7510E" w:rsidRDefault="000421FC" w:rsidP="00EC38F6">
      <w:pPr>
        <w:ind w:left="360"/>
        <w:rPr>
          <w:rFonts w:ascii="Candara" w:hAnsi="Candara"/>
          <w:b/>
          <w:bCs/>
        </w:rPr>
      </w:pPr>
      <w:r w:rsidRPr="00D7510E">
        <w:rPr>
          <w:rFonts w:ascii="Candara" w:hAnsi="Candara"/>
          <w:bCs/>
        </w:rPr>
        <w:t>-</w:t>
      </w:r>
      <w:r w:rsidRPr="00D7510E">
        <w:rPr>
          <w:rFonts w:ascii="Candara" w:hAnsi="Candara"/>
          <w:b/>
          <w:bCs/>
        </w:rPr>
        <w:t xml:space="preserve"> </w:t>
      </w:r>
      <w:r w:rsidRPr="00D7510E">
        <w:rPr>
          <w:rFonts w:ascii="Candara" w:hAnsi="Candara"/>
          <w:bCs/>
        </w:rPr>
        <w:t>Pour aider les enfants à appréhender leur espace</w:t>
      </w:r>
      <w:r w:rsidRPr="00D7510E">
        <w:rPr>
          <w:rFonts w:ascii="Candara" w:hAnsi="Candara"/>
          <w:bCs/>
        </w:rPr>
        <w:tab/>
      </w:r>
      <w:r w:rsidRPr="00D7510E">
        <w:rPr>
          <w:rFonts w:ascii="Candara" w:hAnsi="Candara"/>
          <w:b/>
          <w:bCs/>
        </w:rPr>
        <w:t xml:space="preserve"> </w:t>
      </w:r>
    </w:p>
    <w:p w:rsidR="000421FC" w:rsidRPr="00D7510E" w:rsidRDefault="000421FC" w:rsidP="00EC38F6">
      <w:pPr>
        <w:ind w:left="360"/>
        <w:rPr>
          <w:rFonts w:ascii="Candara" w:hAnsi="Candara"/>
        </w:rPr>
      </w:pPr>
      <w:r w:rsidRPr="00D7510E">
        <w:rPr>
          <w:rFonts w:ascii="Candara" w:hAnsi="Candara"/>
          <w:bCs/>
        </w:rPr>
        <w:t xml:space="preserve"> - Pour développer la créativité</w:t>
      </w:r>
      <w:r w:rsidR="00D7510E">
        <w:rPr>
          <w:rFonts w:ascii="Candara" w:hAnsi="Candara"/>
          <w:bCs/>
        </w:rPr>
        <w:t xml:space="preserve"> des enfants</w:t>
      </w:r>
      <w:r w:rsidRPr="00D7510E">
        <w:rPr>
          <w:rFonts w:ascii="Candara" w:hAnsi="Candara"/>
          <w:bCs/>
        </w:rPr>
        <w:t xml:space="preserve"> ainsi que leur imaginaire</w:t>
      </w:r>
      <w:r w:rsidRPr="00D7510E">
        <w:rPr>
          <w:rFonts w:ascii="Candara" w:hAnsi="Candara"/>
        </w:rPr>
        <w:t xml:space="preserve">  </w:t>
      </w:r>
    </w:p>
    <w:p w:rsidR="000421FC" w:rsidRPr="00D7510E" w:rsidRDefault="000421FC" w:rsidP="00EC38F6">
      <w:pPr>
        <w:ind w:left="360"/>
        <w:rPr>
          <w:rFonts w:ascii="Candara" w:hAnsi="Candara"/>
          <w:b/>
          <w:bCs/>
        </w:rPr>
      </w:pPr>
      <w:r w:rsidRPr="00D7510E">
        <w:rPr>
          <w:rFonts w:ascii="Candara" w:hAnsi="Candara"/>
        </w:rPr>
        <w:t xml:space="preserve">- </w:t>
      </w:r>
      <w:r w:rsidRPr="00D7510E">
        <w:rPr>
          <w:rFonts w:ascii="Candara" w:hAnsi="Candara"/>
          <w:bCs/>
        </w:rPr>
        <w:t>Pour développer la motricité</w:t>
      </w:r>
      <w:r w:rsidR="00D7510E">
        <w:rPr>
          <w:rFonts w:ascii="Candara" w:hAnsi="Candara"/>
          <w:bCs/>
        </w:rPr>
        <w:t xml:space="preserve"> des enfants</w:t>
      </w:r>
    </w:p>
    <w:p w:rsidR="00D7510E" w:rsidRPr="00A85137" w:rsidRDefault="00D7510E" w:rsidP="00D7510E">
      <w:pPr>
        <w:spacing w:after="0" w:line="100" w:lineRule="atLeast"/>
        <w:ind w:firstLine="708"/>
        <w:jc w:val="both"/>
        <w:rPr>
          <w:rFonts w:ascii="Candara" w:eastAsia="Comic Sans MS" w:hAnsi="Candara" w:cs="Comic Sans MS"/>
          <w:color w:val="000000"/>
          <w:lang w:eastAsia="ar-SA"/>
        </w:rPr>
      </w:pPr>
      <w:r w:rsidRPr="00A85137">
        <w:rPr>
          <w:rFonts w:ascii="Candara" w:eastAsia="Comic Sans MS" w:hAnsi="Candara" w:cs="Comic Sans MS"/>
          <w:color w:val="000000"/>
          <w:lang w:eastAsia="ar-SA"/>
        </w:rPr>
        <w:t>L’équipe d’animation accompagnera les enfants à l’apprentissage de la vie quotidienne et collective tout aux long de la journée (Hygiène, se servir seul, débarrasser, s’habiller et se déshabiller, partager, jouer seul et en groupe….)</w:t>
      </w:r>
      <w:r w:rsidRPr="00A85137">
        <w:rPr>
          <w:rFonts w:ascii="Candara" w:eastAsia="Calibri" w:hAnsi="Candara" w:cs="Arial"/>
          <w:lang w:eastAsia="ar-SA"/>
        </w:rPr>
        <w:tab/>
      </w:r>
    </w:p>
    <w:p w:rsidR="00D7510E" w:rsidRPr="00A85137" w:rsidRDefault="00D7510E" w:rsidP="00D7510E">
      <w:pPr>
        <w:suppressAutoHyphens/>
        <w:spacing w:after="0" w:line="100" w:lineRule="atLeast"/>
        <w:ind w:left="720"/>
        <w:rPr>
          <w:rFonts w:ascii="Candara" w:eastAsia="Comic Sans MS" w:hAnsi="Candara" w:cs="Comic Sans MS"/>
          <w:lang w:eastAsia="ar-SA"/>
        </w:rPr>
      </w:pPr>
    </w:p>
    <w:p w:rsidR="00420FD7" w:rsidRPr="00D7510E" w:rsidRDefault="00420FD7" w:rsidP="000C0986">
      <w:pPr>
        <w:suppressAutoHyphens/>
        <w:spacing w:after="0" w:line="100" w:lineRule="atLeast"/>
        <w:jc w:val="both"/>
        <w:rPr>
          <w:rFonts w:ascii="Candara" w:eastAsia="Calibri" w:hAnsi="Candara" w:cs="Arial"/>
          <w:lang w:eastAsia="ar-SA"/>
        </w:rPr>
      </w:pPr>
      <w:r w:rsidRPr="00D7510E">
        <w:rPr>
          <w:rFonts w:ascii="Candara" w:eastAsia="Calibri" w:hAnsi="Candara" w:cs="Arial"/>
          <w:noProof/>
          <w:lang w:eastAsia="fr-FR"/>
        </w:rPr>
        <w:drawing>
          <wp:anchor distT="0" distB="0" distL="0" distR="0" simplePos="0" relativeHeight="251675648" behindDoc="1" locked="0" layoutInCell="1" allowOverlap="1" wp14:anchorId="6D69DBE9" wp14:editId="112660E6">
            <wp:simplePos x="0" y="0"/>
            <wp:positionH relativeFrom="column">
              <wp:posOffset>8579485</wp:posOffset>
            </wp:positionH>
            <wp:positionV relativeFrom="paragraph">
              <wp:posOffset>165735</wp:posOffset>
            </wp:positionV>
            <wp:extent cx="1388454" cy="1724025"/>
            <wp:effectExtent l="38100" t="38100" r="78740" b="6667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56" cy="172775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615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="000C0986"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  <w:r w:rsidRPr="00D7510E">
        <w:rPr>
          <w:rFonts w:ascii="Candara" w:eastAsia="Comic Sans MS" w:hAnsi="Candara" w:cs="Comic Sans MS"/>
          <w:color w:val="000000"/>
          <w:lang w:eastAsia="ar-SA"/>
        </w:rPr>
        <w:tab/>
      </w:r>
    </w:p>
    <w:p w:rsidR="00420FD7" w:rsidRPr="00D7510E" w:rsidRDefault="00420FD7" w:rsidP="00420FD7">
      <w:pPr>
        <w:suppressAutoHyphens/>
        <w:spacing w:after="0" w:line="100" w:lineRule="atLeast"/>
        <w:ind w:left="720"/>
        <w:rPr>
          <w:rFonts w:ascii="Candara" w:eastAsia="Comic Sans MS" w:hAnsi="Candara" w:cs="Comic Sans MS"/>
          <w:lang w:eastAsia="ar-SA"/>
        </w:rPr>
      </w:pP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  <w:r w:rsidRPr="00D7510E">
        <w:rPr>
          <w:rFonts w:ascii="Candara" w:eastAsia="Comic Sans MS" w:hAnsi="Candara" w:cs="Comic Sans MS"/>
          <w:bCs/>
          <w:lang w:eastAsia="ar-SA"/>
        </w:rPr>
        <w:tab/>
      </w:r>
    </w:p>
    <w:p w:rsidR="00795A9B" w:rsidRPr="00D7510E" w:rsidRDefault="00795A9B" w:rsidP="001308C6">
      <w:pPr>
        <w:ind w:left="708" w:firstLine="708"/>
        <w:rPr>
          <w:rFonts w:ascii="Candara" w:hAnsi="Candara"/>
          <w:b/>
          <w:bCs/>
          <w:sz w:val="24"/>
          <w:szCs w:val="24"/>
          <w:u w:val="single"/>
        </w:rPr>
      </w:pPr>
      <w:r w:rsidRPr="00D7510E">
        <w:rPr>
          <w:rFonts w:ascii="Candara" w:hAnsi="Candara"/>
          <w:b/>
          <w:bCs/>
          <w:sz w:val="24"/>
          <w:szCs w:val="24"/>
          <w:u w:val="single"/>
        </w:rPr>
        <w:t>Les projets périscolaires pour l’année 2021-2022</w:t>
      </w:r>
    </w:p>
    <w:p w:rsidR="008719D5" w:rsidRPr="00D7510E" w:rsidRDefault="008719D5" w:rsidP="00795A9B">
      <w:pPr>
        <w:rPr>
          <w:rFonts w:ascii="Candara" w:hAnsi="Candara"/>
          <w:sz w:val="24"/>
          <w:szCs w:val="24"/>
        </w:rPr>
      </w:pPr>
    </w:p>
    <w:p w:rsidR="00795A9B" w:rsidRPr="00D7510E" w:rsidRDefault="00795A9B" w:rsidP="00795A9B">
      <w:pPr>
        <w:rPr>
          <w:rFonts w:ascii="Candara" w:hAnsi="Candara"/>
        </w:rPr>
      </w:pPr>
      <w:r w:rsidRPr="00D7510E">
        <w:rPr>
          <w:rFonts w:ascii="Candara" w:hAnsi="Candara"/>
        </w:rPr>
        <w:t xml:space="preserve">           </w:t>
      </w:r>
      <w:r w:rsidRPr="00D7510E">
        <w:rPr>
          <w:rFonts w:ascii="Candara" w:hAnsi="Candara"/>
          <w:b/>
          <w:bCs/>
          <w:u w:val="single"/>
        </w:rPr>
        <w:t xml:space="preserve">La Ferme et Les </w:t>
      </w:r>
      <w:r w:rsidRPr="00D7510E">
        <w:rPr>
          <w:rFonts w:ascii="Candara" w:hAnsi="Candara"/>
          <w:b/>
          <w:u w:val="single"/>
        </w:rPr>
        <w:t>Animaux</w:t>
      </w:r>
      <w:r w:rsidRPr="00D7510E">
        <w:rPr>
          <w:rFonts w:ascii="Candara" w:hAnsi="Candara"/>
          <w:b/>
        </w:rPr>
        <w:t xml:space="preserve"> </w:t>
      </w:r>
      <w:r w:rsidRPr="00D7510E">
        <w:rPr>
          <w:rFonts w:ascii="Candara" w:hAnsi="Candara"/>
          <w:b/>
          <w:bCs/>
        </w:rPr>
        <w:t xml:space="preserve"> </w:t>
      </w:r>
      <w:r w:rsidRPr="00D7510E">
        <w:rPr>
          <w:rFonts w:ascii="Candara" w:hAnsi="Candara"/>
          <w:b/>
        </w:rPr>
        <w:t xml:space="preserve">      </w:t>
      </w:r>
      <w:r w:rsidRPr="00D7510E">
        <w:rPr>
          <w:rFonts w:ascii="Candara" w:hAnsi="Candara"/>
          <w:b/>
        </w:rPr>
        <w:tab/>
      </w:r>
      <w:r w:rsidRPr="00D7510E">
        <w:rPr>
          <w:rFonts w:ascii="Candara" w:hAnsi="Candara"/>
          <w:b/>
        </w:rPr>
        <w:tab/>
      </w:r>
      <w:r w:rsidRPr="00D7510E">
        <w:rPr>
          <w:rFonts w:ascii="Candara" w:hAnsi="Candara"/>
          <w:b/>
        </w:rPr>
        <w:tab/>
      </w:r>
      <w:r w:rsidRPr="00D7510E">
        <w:rPr>
          <w:rFonts w:ascii="Candara" w:hAnsi="Candara"/>
          <w:b/>
        </w:rPr>
        <w:tab/>
        <w:t xml:space="preserve">          </w:t>
      </w:r>
      <w:r w:rsidRPr="00D7510E">
        <w:rPr>
          <w:rFonts w:ascii="Candara" w:hAnsi="Candara"/>
          <w:b/>
          <w:u w:val="single"/>
        </w:rPr>
        <w:t>La</w:t>
      </w:r>
      <w:r w:rsidRPr="00D7510E">
        <w:rPr>
          <w:rFonts w:ascii="Candara" w:hAnsi="Candara"/>
          <w:b/>
          <w:bCs/>
          <w:u w:val="single"/>
        </w:rPr>
        <w:t xml:space="preserve"> Féérie de l’hiver</w:t>
      </w:r>
    </w:p>
    <w:p w:rsidR="00795A9B" w:rsidRPr="00D7510E" w:rsidRDefault="00795A9B" w:rsidP="00795A9B">
      <w:pPr>
        <w:rPr>
          <w:rFonts w:ascii="Candara" w:hAnsi="Candara"/>
          <w:b/>
        </w:rPr>
      </w:pPr>
      <w:r w:rsidRPr="00D7510E">
        <w:rPr>
          <w:rFonts w:ascii="Candara" w:hAnsi="Candara"/>
        </w:rPr>
        <w:t xml:space="preserve">       Du 1 Septembre au 22 Octobre      </w:t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  <w:t xml:space="preserve"> Du 8 Novembre au 17 Décembre</w:t>
      </w:r>
    </w:p>
    <w:p w:rsidR="00795A9B" w:rsidRPr="00D7510E" w:rsidRDefault="00795A9B" w:rsidP="00795A9B">
      <w:pPr>
        <w:rPr>
          <w:rFonts w:ascii="Candara" w:hAnsi="Candara"/>
          <w:b/>
        </w:rPr>
      </w:pPr>
      <w:r w:rsidRPr="00D7510E">
        <w:rPr>
          <w:rFonts w:ascii="Candara" w:hAnsi="Candara"/>
          <w:b/>
          <w:noProof/>
          <w:u w:val="single"/>
          <w:lang w:eastAsia="fr-FR"/>
        </w:rPr>
        <w:drawing>
          <wp:anchor distT="0" distB="0" distL="114300" distR="114300" simplePos="0" relativeHeight="251695104" behindDoc="1" locked="0" layoutInCell="1" allowOverlap="1" wp14:anchorId="21F7CB21" wp14:editId="3A38655D">
            <wp:simplePos x="0" y="0"/>
            <wp:positionH relativeFrom="column">
              <wp:posOffset>3467167</wp:posOffset>
            </wp:positionH>
            <wp:positionV relativeFrom="paragraph">
              <wp:posOffset>8065</wp:posOffset>
            </wp:positionV>
            <wp:extent cx="2170430" cy="1274445"/>
            <wp:effectExtent l="0" t="0" r="127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37B">
        <w:rPr>
          <w:rFonts w:ascii="Candara" w:eastAsia="Calibri" w:hAnsi="Candara" w:cs="Arial"/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2095795A" wp14:editId="215D3FFF">
            <wp:simplePos x="0" y="0"/>
            <wp:positionH relativeFrom="column">
              <wp:posOffset>22860</wp:posOffset>
            </wp:positionH>
            <wp:positionV relativeFrom="paragraph">
              <wp:posOffset>50165</wp:posOffset>
            </wp:positionV>
            <wp:extent cx="2189480" cy="1276350"/>
            <wp:effectExtent l="0" t="0" r="127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276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A9B" w:rsidRPr="00D7510E" w:rsidRDefault="00795A9B" w:rsidP="00795A9B">
      <w:pPr>
        <w:rPr>
          <w:rFonts w:ascii="Candara" w:hAnsi="Candara"/>
          <w:b/>
        </w:rPr>
      </w:pPr>
    </w:p>
    <w:p w:rsidR="00795A9B" w:rsidRPr="00D7510E" w:rsidRDefault="00795A9B" w:rsidP="00795A9B">
      <w:pPr>
        <w:rPr>
          <w:rFonts w:ascii="Candara" w:hAnsi="Candara"/>
          <w:b/>
        </w:rPr>
      </w:pPr>
    </w:p>
    <w:p w:rsidR="00795A9B" w:rsidRPr="00D7510E" w:rsidRDefault="00795A9B" w:rsidP="00795A9B">
      <w:pPr>
        <w:rPr>
          <w:rFonts w:ascii="Candara" w:hAnsi="Candara"/>
          <w:b/>
        </w:rPr>
      </w:pPr>
    </w:p>
    <w:p w:rsidR="00795A9B" w:rsidRPr="00D7510E" w:rsidRDefault="00795A9B" w:rsidP="00795A9B">
      <w:pPr>
        <w:rPr>
          <w:rFonts w:ascii="Candara" w:hAnsi="Candara"/>
          <w:b/>
          <w:bCs/>
          <w:u w:val="single"/>
        </w:rPr>
      </w:pPr>
      <w:r w:rsidRPr="00D7510E">
        <w:rPr>
          <w:rFonts w:ascii="Candara" w:hAnsi="Candara"/>
          <w:b/>
          <w:bCs/>
        </w:rPr>
        <w:tab/>
      </w:r>
      <w:r w:rsidRPr="00D7510E">
        <w:rPr>
          <w:rFonts w:ascii="Candara" w:hAnsi="Candara"/>
          <w:b/>
          <w:bCs/>
        </w:rPr>
        <w:tab/>
      </w:r>
      <w:r w:rsidRPr="00D7510E">
        <w:rPr>
          <w:rFonts w:ascii="Candara" w:hAnsi="Candara"/>
          <w:b/>
          <w:bCs/>
        </w:rPr>
        <w:tab/>
      </w:r>
      <w:r w:rsidRPr="00D7510E">
        <w:rPr>
          <w:rFonts w:ascii="Candara" w:hAnsi="Candara"/>
          <w:b/>
          <w:bCs/>
        </w:rPr>
        <w:tab/>
      </w:r>
      <w:r w:rsidRPr="00D7510E">
        <w:rPr>
          <w:rFonts w:ascii="Candara" w:hAnsi="Candara"/>
          <w:b/>
          <w:bCs/>
        </w:rPr>
        <w:tab/>
      </w:r>
      <w:r w:rsidRPr="00D7510E">
        <w:rPr>
          <w:rFonts w:ascii="Candara" w:hAnsi="Candara"/>
          <w:b/>
          <w:bCs/>
        </w:rPr>
        <w:tab/>
      </w:r>
    </w:p>
    <w:p w:rsidR="00795A9B" w:rsidRPr="00D7510E" w:rsidRDefault="00795A9B" w:rsidP="00795A9B">
      <w:pPr>
        <w:ind w:left="708" w:firstLine="492"/>
        <w:rPr>
          <w:rFonts w:ascii="Candara" w:hAnsi="Candara"/>
        </w:rPr>
      </w:pPr>
      <w:r w:rsidRPr="00D7510E">
        <w:rPr>
          <w:rFonts w:ascii="Candara" w:hAnsi="Candara"/>
          <w:b/>
          <w:bCs/>
          <w:u w:val="single"/>
        </w:rPr>
        <w:t>L’univers</w:t>
      </w:r>
      <w:r w:rsidRPr="00D7510E">
        <w:rPr>
          <w:rFonts w:ascii="Candara" w:hAnsi="Candara"/>
        </w:rPr>
        <w:t xml:space="preserve">  </w:t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  <w:t xml:space="preserve">     </w:t>
      </w:r>
      <w:r w:rsidRPr="00D7510E">
        <w:rPr>
          <w:rFonts w:ascii="Candara" w:hAnsi="Candara"/>
          <w:b/>
          <w:bCs/>
          <w:u w:val="single"/>
        </w:rPr>
        <w:t>La Magie</w:t>
      </w:r>
      <w:r w:rsidRPr="00D7510E">
        <w:rPr>
          <w:rFonts w:ascii="Candara" w:hAnsi="Candara"/>
        </w:rPr>
        <w:tab/>
        <w:t xml:space="preserve">               </w:t>
      </w:r>
    </w:p>
    <w:p w:rsidR="00795A9B" w:rsidRPr="00D7510E" w:rsidRDefault="00795A9B" w:rsidP="00795A9B">
      <w:pPr>
        <w:ind w:firstLine="708"/>
        <w:rPr>
          <w:rFonts w:ascii="Candara" w:hAnsi="Candara"/>
        </w:rPr>
      </w:pPr>
      <w:r w:rsidRPr="00D7510E">
        <w:rPr>
          <w:rFonts w:ascii="Candara" w:hAnsi="Candara"/>
        </w:rPr>
        <w:t xml:space="preserve"> Du 7 Mars au 22 Avril </w:t>
      </w:r>
      <w:r w:rsidRPr="00D7510E">
        <w:rPr>
          <w:rFonts w:ascii="Candara" w:hAnsi="Candara"/>
          <w:b/>
        </w:rPr>
        <w:t xml:space="preserve"> </w:t>
      </w:r>
      <w:r w:rsidRPr="00D7510E">
        <w:rPr>
          <w:rFonts w:ascii="Candara" w:hAnsi="Candara"/>
        </w:rPr>
        <w:t xml:space="preserve">     </w:t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  <w:t xml:space="preserve">                        Du 3 Janvier au 18 Février </w:t>
      </w:r>
      <w:r w:rsidRPr="00D7510E">
        <w:rPr>
          <w:rFonts w:ascii="Candara" w:hAnsi="Candara"/>
        </w:rPr>
        <w:tab/>
        <w:t xml:space="preserve">           </w:t>
      </w:r>
    </w:p>
    <w:p w:rsidR="00795A9B" w:rsidRPr="00D7510E" w:rsidRDefault="00795A9B" w:rsidP="00795A9B">
      <w:pPr>
        <w:rPr>
          <w:rFonts w:ascii="Candara" w:hAnsi="Candara"/>
          <w:b/>
          <w:bCs/>
        </w:rPr>
      </w:pPr>
      <w:r w:rsidRPr="00D7510E">
        <w:rPr>
          <w:rFonts w:ascii="Candara" w:hAnsi="Candara"/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5344C24E" wp14:editId="0FDEFB43">
            <wp:simplePos x="0" y="0"/>
            <wp:positionH relativeFrom="column">
              <wp:posOffset>3469006</wp:posOffset>
            </wp:positionH>
            <wp:positionV relativeFrom="paragraph">
              <wp:posOffset>30833</wp:posOffset>
            </wp:positionV>
            <wp:extent cx="2077156" cy="1241778"/>
            <wp:effectExtent l="38100" t="38100" r="75565" b="73025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55" cy="1238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615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10E">
        <w:rPr>
          <w:rFonts w:ascii="Candara" w:hAnsi="Candara"/>
        </w:rPr>
        <w:t xml:space="preserve"> </w:t>
      </w:r>
      <w:r w:rsidRPr="00D7510E">
        <w:rPr>
          <w:rFonts w:ascii="Candara" w:hAnsi="Candara"/>
          <w:noProof/>
          <w:lang w:eastAsia="fr-FR"/>
        </w:rPr>
        <w:drawing>
          <wp:inline distT="0" distB="0" distL="0" distR="0" wp14:anchorId="7859F368" wp14:editId="2DDBD438">
            <wp:extent cx="2170430" cy="1322705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7510E">
        <w:rPr>
          <w:rFonts w:ascii="Candara" w:hAnsi="Candara"/>
        </w:rPr>
        <w:t xml:space="preserve"> </w:t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  <w:t xml:space="preserve">   </w:t>
      </w:r>
      <w:r w:rsidRPr="00D7510E">
        <w:rPr>
          <w:rFonts w:ascii="Candara" w:hAnsi="Candara"/>
          <w:b/>
          <w:bCs/>
        </w:rPr>
        <w:tab/>
      </w:r>
    </w:p>
    <w:p w:rsidR="001308C6" w:rsidRPr="00D7510E" w:rsidRDefault="001308C6" w:rsidP="00795A9B">
      <w:pPr>
        <w:rPr>
          <w:rFonts w:ascii="Candara" w:hAnsi="Candara"/>
          <w:b/>
          <w:bCs/>
        </w:rPr>
      </w:pPr>
    </w:p>
    <w:p w:rsidR="00795A9B" w:rsidRPr="00D7510E" w:rsidRDefault="00795A9B" w:rsidP="00795A9B">
      <w:pPr>
        <w:ind w:left="2832"/>
        <w:rPr>
          <w:rFonts w:ascii="Candara" w:hAnsi="Candara"/>
          <w:b/>
          <w:bCs/>
        </w:rPr>
      </w:pPr>
      <w:r w:rsidRPr="00D7510E">
        <w:rPr>
          <w:rFonts w:ascii="Candara" w:hAnsi="Candara"/>
          <w:b/>
          <w:bCs/>
        </w:rPr>
        <w:t xml:space="preserve">          </w:t>
      </w:r>
      <w:r w:rsidRPr="00D7510E">
        <w:rPr>
          <w:rFonts w:ascii="Candara" w:hAnsi="Candara"/>
          <w:b/>
          <w:bCs/>
          <w:u w:val="single"/>
        </w:rPr>
        <w:t>Les Moyens de Transports</w:t>
      </w:r>
    </w:p>
    <w:p w:rsidR="00795A9B" w:rsidRPr="00D7510E" w:rsidRDefault="00795A9B" w:rsidP="00795A9B">
      <w:pPr>
        <w:rPr>
          <w:rFonts w:ascii="Candara" w:hAnsi="Candara"/>
          <w:b/>
          <w:bCs/>
        </w:rPr>
      </w:pPr>
      <w:r w:rsidRPr="00D7510E">
        <w:rPr>
          <w:rFonts w:ascii="Candara" w:hAnsi="Candara"/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6569307F" wp14:editId="0F767545">
            <wp:simplePos x="0" y="0"/>
            <wp:positionH relativeFrom="column">
              <wp:posOffset>1718945</wp:posOffset>
            </wp:positionH>
            <wp:positionV relativeFrom="paragraph">
              <wp:posOffset>316230</wp:posOffset>
            </wp:positionV>
            <wp:extent cx="2214880" cy="1229995"/>
            <wp:effectExtent l="76200" t="76200" r="128270" b="141605"/>
            <wp:wrapNone/>
            <wp:docPr id="9" name="Picture 79821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21719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229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  <w:t xml:space="preserve">              Du 9</w:t>
      </w:r>
      <w:r w:rsidRPr="00D7510E">
        <w:rPr>
          <w:rFonts w:ascii="Candara" w:hAnsi="Candara"/>
          <w:b/>
          <w:bCs/>
        </w:rPr>
        <w:t xml:space="preserve"> </w:t>
      </w:r>
      <w:r w:rsidRPr="00D7510E">
        <w:rPr>
          <w:rFonts w:ascii="Candara" w:hAnsi="Candara"/>
        </w:rPr>
        <w:t>Mai au 6 Juillet</w:t>
      </w:r>
      <w:r w:rsidRPr="00D7510E">
        <w:rPr>
          <w:rFonts w:ascii="Candara" w:hAnsi="Candara"/>
          <w:b/>
          <w:bCs/>
        </w:rPr>
        <w:t xml:space="preserve"> </w:t>
      </w:r>
      <w:r w:rsidRPr="00D7510E">
        <w:rPr>
          <w:rFonts w:ascii="Candara" w:hAnsi="Candara"/>
          <w:bCs/>
        </w:rPr>
        <w:t xml:space="preserve"> </w:t>
      </w:r>
      <w:r w:rsidRPr="00D7510E">
        <w:rPr>
          <w:rFonts w:ascii="Candara" w:hAnsi="Candara"/>
        </w:rPr>
        <w:tab/>
      </w:r>
    </w:p>
    <w:p w:rsidR="00795A9B" w:rsidRPr="00D7510E" w:rsidRDefault="00795A9B" w:rsidP="00795A9B">
      <w:pPr>
        <w:rPr>
          <w:rFonts w:ascii="Candara" w:hAnsi="Candara"/>
          <w:bCs/>
        </w:rPr>
      </w:pPr>
      <w:r w:rsidRPr="00D7510E">
        <w:rPr>
          <w:rFonts w:ascii="Candara" w:hAnsi="Candara"/>
        </w:rPr>
        <w:tab/>
        <w:t xml:space="preserve">   </w:t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</w:r>
      <w:r w:rsidRPr="00D7510E">
        <w:rPr>
          <w:rFonts w:ascii="Candara" w:hAnsi="Candara"/>
        </w:rPr>
        <w:tab/>
        <w:t xml:space="preserve">      </w:t>
      </w:r>
    </w:p>
    <w:p w:rsidR="00795A9B" w:rsidRPr="00D7510E" w:rsidRDefault="00795A9B" w:rsidP="00795A9B">
      <w:pPr>
        <w:rPr>
          <w:rFonts w:ascii="Candara" w:hAnsi="Candara"/>
          <w:bCs/>
        </w:rPr>
      </w:pPr>
    </w:p>
    <w:p w:rsidR="00795A9B" w:rsidRPr="00D7510E" w:rsidRDefault="00795A9B" w:rsidP="00795A9B">
      <w:pPr>
        <w:rPr>
          <w:rFonts w:ascii="Candara" w:hAnsi="Candara"/>
          <w:bCs/>
        </w:rPr>
      </w:pPr>
    </w:p>
    <w:p w:rsidR="00420FD7" w:rsidRPr="00D7510E" w:rsidRDefault="00420FD7">
      <w:pPr>
        <w:rPr>
          <w:rFonts w:ascii="Candara" w:hAnsi="Candara"/>
        </w:rPr>
      </w:pPr>
    </w:p>
    <w:p w:rsidR="00420FD7" w:rsidRPr="00D7510E" w:rsidRDefault="00420FD7">
      <w:pPr>
        <w:rPr>
          <w:rFonts w:ascii="Candara" w:hAnsi="Candara"/>
        </w:rPr>
      </w:pPr>
    </w:p>
    <w:sectPr w:rsidR="00420FD7" w:rsidRPr="00D7510E" w:rsidSect="001308C6">
      <w:pgSz w:w="11906" w:h="16838"/>
      <w:pgMar w:top="709" w:right="1558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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E1B43A9"/>
    <w:multiLevelType w:val="hybridMultilevel"/>
    <w:tmpl w:val="1AE05BB0"/>
    <w:lvl w:ilvl="0" w:tplc="D90422F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E2B27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2A8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1EBE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48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28D5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4D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4E5F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98B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2242B"/>
    <w:multiLevelType w:val="hybridMultilevel"/>
    <w:tmpl w:val="26BA040A"/>
    <w:lvl w:ilvl="0" w:tplc="F1FE359C">
      <w:numFmt w:val="bullet"/>
      <w:lvlText w:val="-"/>
      <w:lvlJc w:val="left"/>
      <w:pPr>
        <w:ind w:left="720" w:hanging="360"/>
      </w:pPr>
      <w:rPr>
        <w:rFonts w:ascii="Candara" w:eastAsia="Comic Sans MS" w:hAnsi="Candara" w:cs="Comic Sans MS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227D3A"/>
    <w:multiLevelType w:val="hybridMultilevel"/>
    <w:tmpl w:val="D47046C4"/>
    <w:lvl w:ilvl="0" w:tplc="E2C66CE4">
      <w:numFmt w:val="bullet"/>
      <w:lvlText w:val="-"/>
      <w:lvlJc w:val="left"/>
      <w:pPr>
        <w:ind w:left="720" w:hanging="360"/>
      </w:pPr>
      <w:rPr>
        <w:rFonts w:ascii="Candara" w:eastAsia="Comic Sans MS" w:hAnsi="Candara" w:cs="Comic Sans MS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EA"/>
    <w:rsid w:val="000421FC"/>
    <w:rsid w:val="000C0986"/>
    <w:rsid w:val="001308C6"/>
    <w:rsid w:val="001B6E8F"/>
    <w:rsid w:val="001B74DF"/>
    <w:rsid w:val="00336581"/>
    <w:rsid w:val="00420FD7"/>
    <w:rsid w:val="00461650"/>
    <w:rsid w:val="0048437A"/>
    <w:rsid w:val="004C1032"/>
    <w:rsid w:val="0056537B"/>
    <w:rsid w:val="005D0081"/>
    <w:rsid w:val="006640EA"/>
    <w:rsid w:val="006A5B6A"/>
    <w:rsid w:val="00795A9B"/>
    <w:rsid w:val="00814FF7"/>
    <w:rsid w:val="008719D5"/>
    <w:rsid w:val="00932FBD"/>
    <w:rsid w:val="00B30D43"/>
    <w:rsid w:val="00B712F1"/>
    <w:rsid w:val="00D7510E"/>
    <w:rsid w:val="00DA424F"/>
    <w:rsid w:val="00E52AEA"/>
    <w:rsid w:val="00EC38F6"/>
    <w:rsid w:val="00F00079"/>
    <w:rsid w:val="00F20738"/>
    <w:rsid w:val="00F620D2"/>
    <w:rsid w:val="00F8588F"/>
    <w:rsid w:val="00F9390E"/>
    <w:rsid w:val="00FA4DC1"/>
    <w:rsid w:val="00FB105C"/>
    <w:rsid w:val="00FF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0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FD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098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30D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0D4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0D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0D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0D43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C38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0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FD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C098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30D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0D4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0D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0D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0D43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C38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5030A-FAF1-4AAC-8537-74113E885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400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Derobert</dc:creator>
  <cp:lastModifiedBy>Sylvain Landais</cp:lastModifiedBy>
  <cp:revision>3</cp:revision>
  <dcterms:created xsi:type="dcterms:W3CDTF">2021-11-29T10:43:00Z</dcterms:created>
  <dcterms:modified xsi:type="dcterms:W3CDTF">2021-11-29T10:44:00Z</dcterms:modified>
</cp:coreProperties>
</file>